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139" w:rsidRDefault="00484139" w:rsidP="000C2319">
      <w:pPr>
        <w:jc w:val="center"/>
        <w:rPr>
          <w:b/>
          <w:bCs/>
        </w:rPr>
      </w:pPr>
    </w:p>
    <w:p w:rsidR="00484139" w:rsidRDefault="00484139" w:rsidP="000C2319">
      <w:pPr>
        <w:jc w:val="center"/>
        <w:rPr>
          <w:b/>
          <w:bCs/>
        </w:rPr>
      </w:pPr>
    </w:p>
    <w:p w:rsidR="00484139" w:rsidRDefault="00484139" w:rsidP="000C2319">
      <w:pPr>
        <w:jc w:val="center"/>
        <w:rPr>
          <w:b/>
          <w:bCs/>
        </w:rPr>
      </w:pPr>
      <w:bookmarkStart w:id="0" w:name="_GoBack"/>
      <w:bookmarkEnd w:id="0"/>
    </w:p>
    <w:p w:rsidR="000C2319" w:rsidRDefault="000C2319" w:rsidP="000C2319">
      <w:pPr>
        <w:jc w:val="center"/>
        <w:rPr>
          <w:b/>
          <w:bCs/>
        </w:rPr>
      </w:pPr>
      <w:r>
        <w:rPr>
          <w:b/>
          <w:bCs/>
        </w:rPr>
        <w:t>СРАВНИТЕЛЬНЫЙ АНАЛИЗ</w:t>
      </w:r>
    </w:p>
    <w:p w:rsidR="000C2319" w:rsidRPr="00A558A3" w:rsidRDefault="000C2319" w:rsidP="000C2319">
      <w:pPr>
        <w:jc w:val="center"/>
        <w:rPr>
          <w:bCs/>
        </w:rPr>
      </w:pPr>
      <w:r w:rsidRPr="00A558A3">
        <w:rPr>
          <w:b/>
          <w:bCs/>
        </w:rPr>
        <w:t>РЕЗУЛЬТАТОВ ВПР ПРОВЕДЕННЫХ В ГБОУ  «ООШ№11 г. МАЛГОБЕК»                                                                                                           ЗА ТРИ ПОСЛЕДНИХ ГОДА (с 202</w:t>
      </w:r>
      <w:r w:rsidR="00F918B9">
        <w:rPr>
          <w:b/>
          <w:bCs/>
        </w:rPr>
        <w:t>2</w:t>
      </w:r>
      <w:r w:rsidRPr="00A558A3">
        <w:rPr>
          <w:b/>
          <w:bCs/>
        </w:rPr>
        <w:t xml:space="preserve">  по  202</w:t>
      </w:r>
      <w:r w:rsidR="00F918B9">
        <w:rPr>
          <w:b/>
          <w:bCs/>
        </w:rPr>
        <w:t>4</w:t>
      </w:r>
      <w:r w:rsidRPr="00A558A3">
        <w:rPr>
          <w:b/>
          <w:bCs/>
        </w:rPr>
        <w:t xml:space="preserve"> </w:t>
      </w:r>
      <w:proofErr w:type="spellStart"/>
      <w:r w:rsidRPr="00A558A3">
        <w:rPr>
          <w:b/>
          <w:bCs/>
        </w:rPr>
        <w:t>уч.г</w:t>
      </w:r>
      <w:proofErr w:type="spellEnd"/>
      <w:r w:rsidRPr="00A558A3">
        <w:rPr>
          <w:b/>
          <w:bCs/>
        </w:rPr>
        <w:t>.)</w:t>
      </w:r>
    </w:p>
    <w:p w:rsidR="000C2319" w:rsidRPr="00A558A3" w:rsidRDefault="000C2319" w:rsidP="000C2319">
      <w:pPr>
        <w:ind w:firstLine="709"/>
        <w:jc w:val="both"/>
      </w:pPr>
    </w:p>
    <w:p w:rsidR="000C2319" w:rsidRPr="00F91124" w:rsidRDefault="000C2319" w:rsidP="00F91124">
      <w:r w:rsidRPr="00F91124">
        <w:t xml:space="preserve">                             В соответствии приказа Федеральной службы по надзору в сфере образования и науки  РФ  от 23.12.2022 года №1282        </w:t>
      </w:r>
    </w:p>
    <w:p w:rsidR="000C2319" w:rsidRPr="00F91124" w:rsidRDefault="000C2319" w:rsidP="00F91124">
      <w:proofErr w:type="gramStart"/>
      <w:r w:rsidRPr="00F91124">
        <w:t xml:space="preserve">«О проведении Федеральной службой по надзору в сфере образования и науки мониторинга качества подготовки   обучающихся  общеобразовательных организаций в форме Всероссийских проверочных работ в 2023 году», приказа Министерства образования и науки Республики Ингушетия  от 22.02.2023 № 150-п   «О проведении  Всероссийских  проверочных  работ в Республике Ингушетия в 2023 году», руководствуясь приказом Управления  образования по г.  </w:t>
      </w:r>
      <w:proofErr w:type="spellStart"/>
      <w:r w:rsidRPr="00F91124">
        <w:t>Малгобек</w:t>
      </w:r>
      <w:proofErr w:type="spellEnd"/>
      <w:r w:rsidRPr="00F91124">
        <w:t xml:space="preserve"> и Малгобекскому  району от 27.02.2023 №7/1</w:t>
      </w:r>
      <w:proofErr w:type="gramEnd"/>
      <w:r w:rsidRPr="00F91124">
        <w:t xml:space="preserve"> « О проведении Всероссийских проверочных работ в образовательных  организациях  г. </w:t>
      </w:r>
      <w:proofErr w:type="spellStart"/>
      <w:r w:rsidRPr="00F91124">
        <w:t>Малгобек</w:t>
      </w:r>
      <w:proofErr w:type="spellEnd"/>
      <w:r w:rsidRPr="00F91124">
        <w:t xml:space="preserve"> и Малгобекского района»  в ГБОУ «ООШ №11 г. </w:t>
      </w:r>
      <w:proofErr w:type="spellStart"/>
      <w:r w:rsidRPr="00F91124">
        <w:t>Малгобек</w:t>
      </w:r>
      <w:proofErr w:type="spellEnd"/>
      <w:r w:rsidRPr="00F91124">
        <w:t>» были проведены Всероссийские проверочные работы, как и в предыдущие годы, строго по расписанию, согласно заявленным предметам и предметам случайного выбора.</w:t>
      </w:r>
    </w:p>
    <w:p w:rsidR="000C2319" w:rsidRPr="00F91124" w:rsidRDefault="000C2319" w:rsidP="00F91124">
      <w:r w:rsidRPr="00F91124">
        <w:t xml:space="preserve">Всероссийские проверочные  работы позволяют осуществить диагностику достижения предметных и </w:t>
      </w:r>
      <w:proofErr w:type="spellStart"/>
      <w:r w:rsidRPr="00F91124">
        <w:t>метапредметных</w:t>
      </w:r>
      <w:proofErr w:type="spellEnd"/>
      <w:r w:rsidRPr="00F91124">
        <w:t xml:space="preserve"> результатов, в том числе уровня </w:t>
      </w:r>
      <w:proofErr w:type="spellStart"/>
      <w:r w:rsidRPr="00F91124">
        <w:t>сформированности</w:t>
      </w:r>
      <w:proofErr w:type="spellEnd"/>
      <w:r w:rsidRPr="00F91124">
        <w:t xml:space="preserve">   универсальных учебных действий (УУД) и овладения </w:t>
      </w:r>
      <w:proofErr w:type="spellStart"/>
      <w:r w:rsidRPr="00F91124">
        <w:t>межпредметными</w:t>
      </w:r>
      <w:proofErr w:type="spellEnd"/>
      <w:r w:rsidRPr="00F91124">
        <w:t xml:space="preserve"> понятиями.</w:t>
      </w:r>
    </w:p>
    <w:p w:rsidR="000C2319" w:rsidRPr="00F91124" w:rsidRDefault="000C2319" w:rsidP="00F91124">
      <w:r w:rsidRPr="00F91124">
        <w:t>По результатам проверочных работ был проведен сравнительный анализ за последние три учебных года.</w:t>
      </w:r>
    </w:p>
    <w:p w:rsidR="000C2319" w:rsidRPr="00F91124" w:rsidRDefault="000C2319" w:rsidP="00F91124">
      <w:pPr>
        <w:rPr>
          <w:b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  <w:r w:rsidRPr="00F91124">
        <w:rPr>
          <w:b/>
          <w:sz w:val="22"/>
        </w:rPr>
        <w:t xml:space="preserve">               </w:t>
      </w: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Pr="00F91124" w:rsidRDefault="000C2319" w:rsidP="000C2319">
      <w:pPr>
        <w:ind w:firstLine="709"/>
        <w:jc w:val="both"/>
        <w:rPr>
          <w:b/>
          <w:sz w:val="22"/>
        </w:rPr>
      </w:pPr>
    </w:p>
    <w:p w:rsidR="000C2319" w:rsidRDefault="000C2319" w:rsidP="000C2319">
      <w:pPr>
        <w:jc w:val="both"/>
        <w:rPr>
          <w:b/>
        </w:rPr>
        <w:sectPr w:rsidR="000C2319" w:rsidSect="00F91124">
          <w:pgSz w:w="11900" w:h="16840" w:code="9"/>
          <w:pgMar w:top="136" w:right="425" w:bottom="1094" w:left="391" w:header="686" w:footer="6" w:gutter="0"/>
          <w:pgNumType w:start="1"/>
          <w:cols w:space="720"/>
          <w:noEndnote/>
          <w:docGrid w:linePitch="360"/>
        </w:sectPr>
      </w:pPr>
      <w:r w:rsidRPr="00F91124">
        <w:rPr>
          <w:b/>
          <w:sz w:val="22"/>
        </w:rPr>
        <w:t xml:space="preserve">                  </w:t>
      </w:r>
    </w:p>
    <w:p w:rsidR="000C2319" w:rsidRDefault="000C2319" w:rsidP="000C2319">
      <w:pPr>
        <w:ind w:firstLine="709"/>
        <w:jc w:val="both"/>
        <w:rPr>
          <w:b/>
        </w:rPr>
      </w:pPr>
      <w:r w:rsidRPr="00A558A3">
        <w:rPr>
          <w:b/>
        </w:rPr>
        <w:lastRenderedPageBreak/>
        <w:t xml:space="preserve">                </w:t>
      </w:r>
    </w:p>
    <w:p w:rsidR="000C2319" w:rsidRPr="00A558A3" w:rsidRDefault="000C2319" w:rsidP="000C2319">
      <w:pPr>
        <w:jc w:val="both"/>
        <w:rPr>
          <w:b/>
        </w:rPr>
      </w:pPr>
      <w:r>
        <w:rPr>
          <w:b/>
        </w:rPr>
        <w:t>Таблица результатов ВПР:</w:t>
      </w:r>
    </w:p>
    <w:tbl>
      <w:tblPr>
        <w:tblpPr w:leftFromText="180" w:rightFromText="180" w:vertAnchor="text" w:horzAnchor="margin" w:tblpY="213"/>
        <w:tblOverlap w:val="never"/>
        <w:tblW w:w="1588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90"/>
        <w:gridCol w:w="1421"/>
        <w:gridCol w:w="901"/>
        <w:gridCol w:w="939"/>
        <w:gridCol w:w="954"/>
        <w:gridCol w:w="1180"/>
        <w:gridCol w:w="897"/>
        <w:gridCol w:w="940"/>
        <w:gridCol w:w="1283"/>
        <w:gridCol w:w="1058"/>
        <w:gridCol w:w="1342"/>
        <w:gridCol w:w="1282"/>
        <w:gridCol w:w="67"/>
        <w:gridCol w:w="1632"/>
      </w:tblGrid>
      <w:tr w:rsidR="000C2319" w:rsidRPr="00A558A3" w:rsidTr="00B93AB6">
        <w:trPr>
          <w:trHeight w:hRule="exact" w:val="643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421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F918B9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20</w:t>
            </w:r>
            <w:r w:rsidRPr="00A558A3">
              <w:rPr>
                <w:b/>
                <w:bCs/>
              </w:rPr>
              <w:t>2</w:t>
            </w:r>
            <w:r w:rsidR="00F918B9">
              <w:rPr>
                <w:b/>
                <w:bCs/>
              </w:rPr>
              <w:t>1</w:t>
            </w:r>
            <w:r w:rsidRPr="00A558A3">
              <w:rPr>
                <w:b/>
                <w:bCs/>
                <w:lang w:bidi="en-US"/>
              </w:rPr>
              <w:t>-20</w:t>
            </w:r>
            <w:r w:rsidRPr="00A558A3">
              <w:rPr>
                <w:b/>
                <w:bCs/>
              </w:rPr>
              <w:t>2</w:t>
            </w:r>
            <w:r w:rsidR="00F918B9">
              <w:rPr>
                <w:b/>
                <w:bCs/>
              </w:rPr>
              <w:t>2</w:t>
            </w:r>
            <w:r w:rsidRPr="00A558A3">
              <w:rPr>
                <w:b/>
                <w:bCs/>
                <w:lang w:bidi="en-US"/>
              </w:rPr>
              <w:t xml:space="preserve"> </w:t>
            </w:r>
            <w:proofErr w:type="spellStart"/>
            <w:r w:rsidRPr="00A558A3">
              <w:rPr>
                <w:b/>
                <w:bCs/>
                <w:lang w:bidi="en-US"/>
              </w:rPr>
              <w:t>уч.г</w:t>
            </w:r>
            <w:proofErr w:type="spellEnd"/>
            <w:r w:rsidRPr="00A558A3">
              <w:rPr>
                <w:b/>
                <w:bCs/>
                <w:lang w:bidi="en-US"/>
              </w:rPr>
              <w:t>.</w:t>
            </w: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F918B9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20</w:t>
            </w:r>
            <w:r w:rsidRPr="00A558A3">
              <w:rPr>
                <w:b/>
                <w:bCs/>
              </w:rPr>
              <w:t>2</w:t>
            </w:r>
            <w:r w:rsidR="00F918B9">
              <w:rPr>
                <w:b/>
                <w:bCs/>
              </w:rPr>
              <w:t>2</w:t>
            </w:r>
            <w:r w:rsidRPr="00A558A3">
              <w:rPr>
                <w:b/>
                <w:bCs/>
                <w:lang w:bidi="en-US"/>
              </w:rPr>
              <w:t>-20</w:t>
            </w:r>
            <w:r w:rsidRPr="00A558A3">
              <w:rPr>
                <w:b/>
                <w:bCs/>
              </w:rPr>
              <w:t>2</w:t>
            </w:r>
            <w:r w:rsidR="00F918B9">
              <w:rPr>
                <w:b/>
                <w:bCs/>
              </w:rPr>
              <w:t>3</w:t>
            </w:r>
            <w:r w:rsidRPr="00A558A3">
              <w:rPr>
                <w:b/>
                <w:bCs/>
                <w:lang w:bidi="en-US"/>
              </w:rPr>
              <w:t xml:space="preserve"> </w:t>
            </w:r>
            <w:proofErr w:type="spellStart"/>
            <w:r w:rsidRPr="00A558A3">
              <w:rPr>
                <w:b/>
                <w:bCs/>
                <w:lang w:bidi="en-US"/>
              </w:rPr>
              <w:t>уч.г</w:t>
            </w:r>
            <w:proofErr w:type="spellEnd"/>
            <w:r w:rsidRPr="00A558A3">
              <w:rPr>
                <w:b/>
                <w:bCs/>
                <w:lang w:bidi="en-US"/>
              </w:rPr>
              <w:t>.</w:t>
            </w:r>
          </w:p>
        </w:tc>
        <w:tc>
          <w:tcPr>
            <w:tcW w:w="538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F918B9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20</w:t>
            </w:r>
            <w:r w:rsidRPr="00A558A3">
              <w:rPr>
                <w:b/>
                <w:bCs/>
              </w:rPr>
              <w:t>2</w:t>
            </w:r>
            <w:r w:rsidR="00F918B9">
              <w:rPr>
                <w:b/>
                <w:bCs/>
              </w:rPr>
              <w:t>3</w:t>
            </w:r>
            <w:r w:rsidRPr="00A558A3">
              <w:rPr>
                <w:b/>
                <w:bCs/>
                <w:lang w:bidi="en-US"/>
              </w:rPr>
              <w:t>-20</w:t>
            </w:r>
            <w:r w:rsidRPr="00A558A3">
              <w:rPr>
                <w:b/>
                <w:bCs/>
              </w:rPr>
              <w:t>2</w:t>
            </w:r>
            <w:r w:rsidR="00F918B9">
              <w:rPr>
                <w:b/>
                <w:bCs/>
              </w:rPr>
              <w:t>4</w:t>
            </w:r>
            <w:r w:rsidRPr="00A558A3">
              <w:rPr>
                <w:b/>
                <w:bCs/>
                <w:lang w:bidi="en-US"/>
              </w:rPr>
              <w:t xml:space="preserve"> </w:t>
            </w:r>
            <w:proofErr w:type="spellStart"/>
            <w:r w:rsidRPr="00A558A3">
              <w:rPr>
                <w:b/>
                <w:bCs/>
                <w:lang w:bidi="en-US"/>
              </w:rPr>
              <w:t>уч.г</w:t>
            </w:r>
            <w:proofErr w:type="spellEnd"/>
            <w:r w:rsidRPr="00A558A3">
              <w:rPr>
                <w:b/>
                <w:bCs/>
                <w:lang w:bidi="en-US"/>
              </w:rPr>
              <w:t>.</w:t>
            </w:r>
          </w:p>
        </w:tc>
      </w:tr>
      <w:tr w:rsidR="000C2319" w:rsidRPr="00A558A3" w:rsidTr="00B93AB6">
        <w:trPr>
          <w:trHeight w:hRule="exact" w:val="85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Предмет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Писали работу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%</w:t>
            </w:r>
            <w:proofErr w:type="spellStart"/>
            <w:r w:rsidRPr="00A558A3">
              <w:rPr>
                <w:b/>
                <w:bCs/>
                <w:lang w:bidi="en-US"/>
              </w:rPr>
              <w:t>кач</w:t>
            </w:r>
            <w:proofErr w:type="spellEnd"/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%</w:t>
            </w:r>
            <w:proofErr w:type="spellStart"/>
            <w:r w:rsidRPr="00A558A3">
              <w:rPr>
                <w:b/>
                <w:bCs/>
                <w:lang w:bidi="en-US"/>
              </w:rPr>
              <w:t>усп</w:t>
            </w:r>
            <w:proofErr w:type="spellEnd"/>
            <w:r w:rsidRPr="00A558A3">
              <w:rPr>
                <w:b/>
                <w:bCs/>
                <w:lang w:bidi="en-US"/>
              </w:rPr>
              <w:t>.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rPr>
                <w:lang w:bidi="en-US"/>
              </w:rPr>
            </w:pPr>
            <w:proofErr w:type="spellStart"/>
            <w:r w:rsidRPr="00A558A3">
              <w:rPr>
                <w:b/>
                <w:bCs/>
                <w:lang w:bidi="en-US"/>
              </w:rPr>
              <w:t>Ср</w:t>
            </w:r>
            <w:proofErr w:type="gramStart"/>
            <w:r w:rsidRPr="00A558A3">
              <w:rPr>
                <w:b/>
                <w:bCs/>
                <w:lang w:bidi="en-US"/>
              </w:rPr>
              <w:t>.б</w:t>
            </w:r>
            <w:proofErr w:type="spellEnd"/>
            <w:proofErr w:type="gramEnd"/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Писали работу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%</w:t>
            </w:r>
            <w:proofErr w:type="spellStart"/>
            <w:r w:rsidRPr="00A558A3">
              <w:rPr>
                <w:b/>
                <w:bCs/>
                <w:lang w:bidi="en-US"/>
              </w:rPr>
              <w:t>кач</w:t>
            </w:r>
            <w:proofErr w:type="spellEnd"/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%</w:t>
            </w:r>
            <w:proofErr w:type="spellStart"/>
            <w:r w:rsidRPr="00A558A3">
              <w:rPr>
                <w:b/>
                <w:bCs/>
                <w:lang w:bidi="en-US"/>
              </w:rPr>
              <w:t>усп</w:t>
            </w:r>
            <w:proofErr w:type="spellEnd"/>
            <w:r w:rsidRPr="00A558A3">
              <w:rPr>
                <w:b/>
                <w:bCs/>
                <w:lang w:bidi="en-US"/>
              </w:rPr>
              <w:t>.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rPr>
                <w:lang w:bidi="en-US"/>
              </w:rPr>
            </w:pPr>
            <w:proofErr w:type="spellStart"/>
            <w:r w:rsidRPr="00A558A3">
              <w:rPr>
                <w:b/>
                <w:bCs/>
                <w:lang w:bidi="en-US"/>
              </w:rPr>
              <w:t>Ср</w:t>
            </w:r>
            <w:proofErr w:type="gramStart"/>
            <w:r w:rsidRPr="00A558A3">
              <w:rPr>
                <w:b/>
                <w:bCs/>
                <w:lang w:bidi="en-US"/>
              </w:rPr>
              <w:t>.б</w:t>
            </w:r>
            <w:proofErr w:type="spellEnd"/>
            <w:proofErr w:type="gramEnd"/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Писали работу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 xml:space="preserve">% </w:t>
            </w:r>
            <w:proofErr w:type="spellStart"/>
            <w:r w:rsidRPr="00A558A3">
              <w:rPr>
                <w:b/>
                <w:bCs/>
                <w:lang w:bidi="en-US"/>
              </w:rPr>
              <w:t>кач</w:t>
            </w:r>
            <w:proofErr w:type="spellEnd"/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 xml:space="preserve">% </w:t>
            </w:r>
            <w:proofErr w:type="spellStart"/>
            <w:r w:rsidRPr="00A558A3">
              <w:rPr>
                <w:b/>
                <w:bCs/>
                <w:lang w:bidi="en-US"/>
              </w:rPr>
              <w:t>усп</w:t>
            </w:r>
            <w:proofErr w:type="spellEnd"/>
            <w:r w:rsidRPr="00A558A3">
              <w:rPr>
                <w:b/>
                <w:bCs/>
                <w:lang w:bidi="en-US"/>
              </w:rPr>
              <w:t>.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center"/>
              <w:rPr>
                <w:lang w:bidi="en-US"/>
              </w:rPr>
            </w:pPr>
            <w:proofErr w:type="spellStart"/>
            <w:r w:rsidRPr="00A558A3">
              <w:rPr>
                <w:b/>
                <w:bCs/>
                <w:lang w:bidi="en-US"/>
              </w:rPr>
              <w:t>Ср</w:t>
            </w:r>
            <w:proofErr w:type="gramStart"/>
            <w:r w:rsidRPr="00A558A3">
              <w:rPr>
                <w:b/>
                <w:bCs/>
                <w:lang w:bidi="en-US"/>
              </w:rPr>
              <w:t>.б</w:t>
            </w:r>
            <w:proofErr w:type="spellEnd"/>
            <w:proofErr w:type="gramEnd"/>
          </w:p>
        </w:tc>
      </w:tr>
      <w:tr w:rsidR="000C2319" w:rsidRPr="00A558A3" w:rsidTr="00B93AB6">
        <w:trPr>
          <w:trHeight w:hRule="exact" w:val="706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4 класс</w:t>
            </w:r>
          </w:p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</w:p>
        </w:tc>
        <w:tc>
          <w:tcPr>
            <w:tcW w:w="42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68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Русский язык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B93AB6" w:rsidP="00CD68DF">
            <w:pPr>
              <w:ind w:firstLine="709"/>
              <w:jc w:val="both"/>
            </w:pPr>
            <w:r>
              <w:t>3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</w:tr>
      <w:tr w:rsidR="000C2319" w:rsidRPr="00A558A3" w:rsidTr="00B93AB6"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Математика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t>10</w:t>
            </w:r>
            <w:r w:rsidRPr="00A558A3">
              <w:rPr>
                <w:lang w:bidi="en-US"/>
              </w:rPr>
              <w:t>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B93AB6" w:rsidP="00CD68DF">
            <w:pPr>
              <w:ind w:firstLine="709"/>
              <w:jc w:val="both"/>
            </w:pPr>
            <w:r>
              <w:rPr>
                <w:lang w:bidi="en-US"/>
              </w:rPr>
              <w:t>3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</w:tr>
      <w:tr w:rsidR="000C2319" w:rsidRPr="00A558A3" w:rsidTr="00B93AB6">
        <w:trPr>
          <w:trHeight w:hRule="exact" w:val="38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Окружающий мир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B93AB6" w:rsidP="00CD68DF">
            <w:pPr>
              <w:ind w:firstLine="709"/>
              <w:jc w:val="both"/>
            </w:pPr>
            <w:r>
              <w:t>3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t>10</w:t>
            </w:r>
            <w:r w:rsidRPr="00A558A3">
              <w:rPr>
                <w:lang w:bidi="en-US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4</w:t>
            </w:r>
          </w:p>
        </w:tc>
      </w:tr>
      <w:tr w:rsidR="00B93AB6" w:rsidRPr="00A558A3" w:rsidTr="00B93AB6">
        <w:trPr>
          <w:trHeight w:hRule="exact" w:val="708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CD68DF">
            <w:pPr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5 класс</w:t>
            </w:r>
          </w:p>
          <w:p w:rsidR="00B93AB6" w:rsidRPr="00A558A3" w:rsidRDefault="00B93AB6" w:rsidP="00CD68DF">
            <w:pPr>
              <w:ind w:firstLine="709"/>
              <w:jc w:val="both"/>
              <w:rPr>
                <w:lang w:bidi="en-US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CD68DF">
            <w:pPr>
              <w:ind w:firstLine="709"/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F918B9">
            <w:pPr>
              <w:jc w:val="both"/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F918B9">
            <w:pPr>
              <w:jc w:val="both"/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F918B9">
            <w:pPr>
              <w:jc w:val="both"/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93AB6" w:rsidRPr="00A558A3" w:rsidRDefault="00B93AB6" w:rsidP="00F918B9">
            <w:pPr>
              <w:jc w:val="both"/>
            </w:pPr>
          </w:p>
        </w:tc>
        <w:tc>
          <w:tcPr>
            <w:tcW w:w="538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3AB6" w:rsidRPr="00A558A3" w:rsidRDefault="00B93AB6" w:rsidP="00CD68DF">
            <w:pPr>
              <w:ind w:firstLine="709"/>
              <w:jc w:val="both"/>
              <w:rPr>
                <w:b/>
              </w:rPr>
            </w:pPr>
            <w:r w:rsidRPr="00A558A3">
              <w:rPr>
                <w:b/>
              </w:rPr>
              <w:t xml:space="preserve">В 2022-2023 </w:t>
            </w:r>
            <w:proofErr w:type="spellStart"/>
            <w:r w:rsidRPr="00A558A3">
              <w:rPr>
                <w:b/>
              </w:rPr>
              <w:t>уч</w:t>
            </w:r>
            <w:proofErr w:type="gramStart"/>
            <w:r w:rsidRPr="00A558A3">
              <w:rPr>
                <w:b/>
              </w:rPr>
              <w:t>.г</w:t>
            </w:r>
            <w:proofErr w:type="gramEnd"/>
            <w:r w:rsidRPr="00A558A3">
              <w:rPr>
                <w:b/>
              </w:rPr>
              <w:t>оду</w:t>
            </w:r>
            <w:proofErr w:type="spellEnd"/>
            <w:r w:rsidRPr="00A558A3">
              <w:rPr>
                <w:b/>
              </w:rPr>
              <w:t xml:space="preserve">  5 класса не было</w:t>
            </w:r>
          </w:p>
        </w:tc>
      </w:tr>
      <w:tr w:rsidR="000C2319" w:rsidRPr="00A558A3" w:rsidTr="00B93AB6">
        <w:trPr>
          <w:trHeight w:hRule="exact" w:val="662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Русский язык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3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Математика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rPr>
                <w:lang w:bidi="en-US"/>
              </w:rPr>
              <w:t>3,</w:t>
            </w:r>
            <w:r w:rsidRPr="00A558A3">
              <w:t>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Биология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rPr>
                <w:lang w:bidi="en-US"/>
              </w:rPr>
              <w:t>3,</w:t>
            </w:r>
            <w:r w:rsidRPr="00A558A3">
              <w:t>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</w:tr>
      <w:tr w:rsidR="000C2319" w:rsidRPr="00A558A3" w:rsidTr="00B93AB6">
        <w:trPr>
          <w:trHeight w:hRule="exact" w:val="707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C61CD5" w:rsidRDefault="000C2319" w:rsidP="00CD68DF">
            <w:pPr>
              <w:jc w:val="both"/>
              <w:rPr>
                <w:b/>
                <w:bCs/>
              </w:rPr>
            </w:pPr>
            <w:r w:rsidRPr="00A558A3">
              <w:rPr>
                <w:b/>
                <w:bCs/>
              </w:rPr>
              <w:t xml:space="preserve">  </w:t>
            </w:r>
            <w:r w:rsidRPr="00A558A3">
              <w:rPr>
                <w:b/>
                <w:bCs/>
                <w:lang w:bidi="en-US"/>
              </w:rPr>
              <w:t>6 класс</w:t>
            </w:r>
          </w:p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</w:p>
        </w:tc>
        <w:tc>
          <w:tcPr>
            <w:tcW w:w="421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538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b/>
              </w:rPr>
              <w:t xml:space="preserve">В 2022-2023 </w:t>
            </w:r>
            <w:proofErr w:type="spellStart"/>
            <w:r w:rsidRPr="00A558A3">
              <w:rPr>
                <w:b/>
              </w:rPr>
              <w:t>уч</w:t>
            </w:r>
            <w:proofErr w:type="gramStart"/>
            <w:r w:rsidRPr="00A558A3">
              <w:rPr>
                <w:b/>
              </w:rPr>
              <w:t>.г</w:t>
            </w:r>
            <w:proofErr w:type="gramEnd"/>
            <w:r w:rsidRPr="00A558A3">
              <w:rPr>
                <w:b/>
              </w:rPr>
              <w:t>оду</w:t>
            </w:r>
            <w:proofErr w:type="spellEnd"/>
            <w:r w:rsidRPr="00A558A3">
              <w:rPr>
                <w:b/>
              </w:rPr>
              <w:t xml:space="preserve">  6 класса не было</w:t>
            </w:r>
          </w:p>
        </w:tc>
      </w:tr>
      <w:tr w:rsidR="000C2319" w:rsidRPr="00A558A3" w:rsidTr="00B93AB6">
        <w:trPr>
          <w:trHeight w:hRule="exact" w:val="658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Русский язык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3,5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Математика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rPr>
                <w:lang w:bidi="en-US"/>
              </w:rPr>
              <w:t>3,</w:t>
            </w:r>
            <w:r w:rsidRPr="00A558A3">
              <w:t>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3,</w:t>
            </w:r>
            <w:r w:rsidRPr="00A558A3">
              <w:t>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Биология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33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10</w:t>
            </w:r>
            <w:r w:rsidRPr="00A558A3">
              <w:t>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rPr>
                <w:lang w:bidi="en-US"/>
              </w:rPr>
              <w:t>3,</w:t>
            </w:r>
            <w:r w:rsidRPr="00A558A3">
              <w:t>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5</w:t>
            </w:r>
            <w:r w:rsidRPr="00A558A3">
              <w:t>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3,5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Обществознание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3,5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737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  <w:lang w:bidi="en-US"/>
              </w:rPr>
              <w:t>7 класс</w:t>
            </w:r>
          </w:p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</w:p>
        </w:tc>
        <w:tc>
          <w:tcPr>
            <w:tcW w:w="421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6664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658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Русский язык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75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3,3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</w:t>
            </w: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Математика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75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3,3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</w:tr>
      <w:tr w:rsidR="000C2319" w:rsidRPr="00A558A3" w:rsidTr="00B93AB6">
        <w:trPr>
          <w:trHeight w:hRule="exact" w:val="33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Биология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75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3,3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B93AB6">
        <w:trPr>
          <w:trHeight w:hRule="exact" w:val="341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Обществознание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3,5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100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3,</w:t>
            </w:r>
            <w:r w:rsidRPr="00A558A3">
              <w:t>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3</w:t>
            </w:r>
          </w:p>
        </w:tc>
      </w:tr>
    </w:tbl>
    <w:tbl>
      <w:tblPr>
        <w:tblpPr w:leftFromText="180" w:rightFromText="180" w:vertAnchor="text" w:horzAnchor="margin" w:tblpY="88"/>
        <w:tblOverlap w:val="never"/>
        <w:tblW w:w="1588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95"/>
        <w:gridCol w:w="1418"/>
        <w:gridCol w:w="898"/>
        <w:gridCol w:w="936"/>
        <w:gridCol w:w="955"/>
        <w:gridCol w:w="1181"/>
        <w:gridCol w:w="898"/>
        <w:gridCol w:w="941"/>
        <w:gridCol w:w="1278"/>
        <w:gridCol w:w="1059"/>
        <w:gridCol w:w="1342"/>
        <w:gridCol w:w="1275"/>
        <w:gridCol w:w="1710"/>
      </w:tblGrid>
      <w:tr w:rsidR="000C2319" w:rsidRPr="00A558A3" w:rsidTr="00CD68DF">
        <w:trPr>
          <w:trHeight w:hRule="exact" w:val="336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История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3,5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</w:tr>
      <w:tr w:rsidR="000C2319" w:rsidRPr="00A558A3" w:rsidTr="00CD68DF">
        <w:trPr>
          <w:trHeight w:hRule="exact" w:val="386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Английский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75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3,5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</w:t>
            </w:r>
          </w:p>
        </w:tc>
      </w:tr>
      <w:tr w:rsidR="000C2319" w:rsidRPr="00A558A3" w:rsidTr="00CD68DF">
        <w:trPr>
          <w:trHeight w:hRule="exact" w:val="375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 xml:space="preserve">Физика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75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3,3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</w:t>
            </w:r>
          </w:p>
        </w:tc>
      </w:tr>
      <w:tr w:rsidR="000C2319" w:rsidRPr="00A558A3" w:rsidTr="00CD68DF">
        <w:trPr>
          <w:trHeight w:hRule="exact" w:val="331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 xml:space="preserve">География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</w:pPr>
            <w:r w:rsidRPr="00A558A3">
              <w:t>3,5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CD68DF">
        <w:trPr>
          <w:trHeight w:hRule="exact" w:val="699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b/>
                <w:bCs/>
              </w:rPr>
              <w:t xml:space="preserve">      </w:t>
            </w:r>
            <w:r w:rsidRPr="00A558A3">
              <w:rPr>
                <w:b/>
                <w:bCs/>
                <w:lang w:bidi="en-US"/>
              </w:rPr>
              <w:t>8 класс</w:t>
            </w:r>
          </w:p>
        </w:tc>
        <w:tc>
          <w:tcPr>
            <w:tcW w:w="4207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jc w:val="both"/>
              <w:rPr>
                <w:b/>
              </w:rPr>
            </w:pPr>
            <w:r w:rsidRPr="00A558A3">
              <w:rPr>
                <w:b/>
              </w:rPr>
              <w:t xml:space="preserve">В 2020-2021 уч. году 8 класса      </w:t>
            </w:r>
            <w:r>
              <w:rPr>
                <w:b/>
              </w:rPr>
              <w:t xml:space="preserve">                </w:t>
            </w:r>
            <w:r w:rsidRPr="00A558A3">
              <w:rPr>
                <w:b/>
              </w:rPr>
              <w:t xml:space="preserve"> не было</w:t>
            </w:r>
          </w:p>
        </w:tc>
        <w:tc>
          <w:tcPr>
            <w:tcW w:w="429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  <w:rPr>
                <w:b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</w:p>
        </w:tc>
      </w:tr>
      <w:tr w:rsidR="000C2319" w:rsidRPr="00A558A3" w:rsidTr="00CD68DF">
        <w:trPr>
          <w:trHeight w:hRule="exact" w:val="336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Русский язык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</w:tr>
      <w:tr w:rsidR="000C2319" w:rsidRPr="00A558A3" w:rsidTr="00CD68DF">
        <w:trPr>
          <w:trHeight w:hRule="exact" w:val="331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Математика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33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3,3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rPr>
                <w:lang w:bidi="en-US"/>
              </w:rPr>
              <w:t>3</w:t>
            </w:r>
            <w:r w:rsidRPr="00A558A3">
              <w:t>,5</w:t>
            </w:r>
          </w:p>
        </w:tc>
      </w:tr>
      <w:tr w:rsidR="000C2319" w:rsidRPr="00A558A3" w:rsidTr="00CD68DF">
        <w:trPr>
          <w:trHeight w:hRule="exact" w:val="331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Биология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</w:tr>
      <w:tr w:rsidR="000C2319" w:rsidRPr="00A558A3" w:rsidTr="00CD68DF">
        <w:trPr>
          <w:trHeight w:hRule="exact" w:val="331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География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</w:tr>
      <w:tr w:rsidR="000C2319" w:rsidRPr="00A558A3" w:rsidTr="00CD68DF">
        <w:trPr>
          <w:trHeight w:hRule="exact" w:val="336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Обществознание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</w:tr>
      <w:tr w:rsidR="000C2319" w:rsidRPr="00A558A3" w:rsidTr="00CD68DF">
        <w:trPr>
          <w:trHeight w:hRule="exact" w:val="331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  <w:rPr>
                <w:lang w:bidi="en-US"/>
              </w:rPr>
            </w:pPr>
            <w:r w:rsidRPr="00A558A3">
              <w:rPr>
                <w:lang w:bidi="en-US"/>
              </w:rPr>
              <w:t>Физика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100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2319" w:rsidRPr="00A558A3" w:rsidRDefault="000C2319" w:rsidP="00CD68DF">
            <w:pPr>
              <w:ind w:firstLine="709"/>
              <w:jc w:val="both"/>
            </w:pPr>
            <w:r w:rsidRPr="00A558A3">
              <w:t>3,5</w:t>
            </w:r>
          </w:p>
        </w:tc>
      </w:tr>
      <w:tr w:rsidR="000C2319" w:rsidTr="00CD68DF">
        <w:tblPrEx>
          <w:tblBorders>
            <w:top w:val="single" w:sz="8" w:space="0" w:color="auto"/>
          </w:tblBorders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15886" w:type="dxa"/>
            <w:gridSpan w:val="13"/>
          </w:tcPr>
          <w:p w:rsidR="000C2319" w:rsidRDefault="000C2319" w:rsidP="00CD68DF">
            <w:pPr>
              <w:jc w:val="both"/>
              <w:rPr>
                <w:b/>
                <w:bCs/>
              </w:rPr>
            </w:pPr>
          </w:p>
        </w:tc>
      </w:tr>
    </w:tbl>
    <w:p w:rsidR="000C2319" w:rsidRPr="00A558A3" w:rsidRDefault="000C2319" w:rsidP="000C2319">
      <w:pPr>
        <w:ind w:firstLine="709"/>
        <w:jc w:val="both"/>
        <w:rPr>
          <w:b/>
          <w:bCs/>
        </w:rPr>
      </w:pPr>
    </w:p>
    <w:p w:rsidR="000C2319" w:rsidRPr="00A558A3" w:rsidRDefault="000C2319" w:rsidP="000C2319">
      <w:pPr>
        <w:ind w:firstLine="709"/>
        <w:jc w:val="both"/>
        <w:rPr>
          <w:lang w:bidi="en-US"/>
        </w:rPr>
      </w:pPr>
      <w:r w:rsidRPr="00A558A3">
        <w:rPr>
          <w:lang w:bidi="en-US"/>
        </w:rPr>
        <w:br w:type="page"/>
      </w:r>
    </w:p>
    <w:p w:rsidR="000C2319" w:rsidRPr="00A558A3" w:rsidRDefault="000C2319" w:rsidP="000C2319">
      <w:pPr>
        <w:ind w:firstLine="709"/>
        <w:jc w:val="both"/>
        <w:sectPr w:rsidR="000C2319" w:rsidRPr="00A558A3" w:rsidSect="00CD68DF">
          <w:pgSz w:w="16840" w:h="11900" w:orient="landscape" w:code="9"/>
          <w:pgMar w:top="425" w:right="1094" w:bottom="391" w:left="136" w:header="686" w:footer="6" w:gutter="0"/>
          <w:pgNumType w:start="1"/>
          <w:cols w:space="720"/>
          <w:noEndnote/>
          <w:docGrid w:linePitch="360"/>
        </w:sectPr>
      </w:pPr>
    </w:p>
    <w:p w:rsidR="000C2319" w:rsidRPr="00A558A3" w:rsidRDefault="000C2319" w:rsidP="000C2319">
      <w:pPr>
        <w:ind w:firstLine="709"/>
        <w:jc w:val="both"/>
        <w:rPr>
          <w:b/>
          <w:bCs/>
          <w:u w:val="single"/>
        </w:rPr>
      </w:pPr>
      <w:r w:rsidRPr="00A558A3">
        <w:rPr>
          <w:b/>
          <w:bCs/>
        </w:rPr>
        <w:t xml:space="preserve">                         ВЫВОДЫ: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 Сравнивая результаты Всероссийских проверочных работ по трем последним годам, можно заметить, что в начальной школе результаты стабильно хорошие. Такому итогу способствовало то, что был усилен контроль:  за отработкой знаний учащихся по демоверсиям ВПР, за проведением дополнительной работы с учащимися. Проверка заданий проводилась перекрестная,  другими учителями.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В Среднем звене есть существенные изменения в качественной и успешной успеваемости учащихся. </w:t>
      </w:r>
      <w:proofErr w:type="gramStart"/>
      <w:r w:rsidRPr="00A558A3">
        <w:t>Так, из данных таблиц количественных показателей,  видно, что в 7 классе  в 2022 году и в 2023 году  по русскому языку успеваемость остается  100%, качество знаний – 0% . Надо отметить, что показатель качества знаний уменьшился в этом классе на 50 %, а успеваемость, наоборот, увеличилась на 25%.  Сравнительный анализ по математике одних и тех  же 5-7 классов за три года показывает, что</w:t>
      </w:r>
      <w:proofErr w:type="gramEnd"/>
      <w:r w:rsidRPr="00A558A3">
        <w:t xml:space="preserve"> успеваемость стабильна, понижений нет, а в 7 классе  качество знаний в 202</w:t>
      </w:r>
      <w:r w:rsidR="007D148E">
        <w:t>4</w:t>
      </w:r>
      <w:r w:rsidRPr="00A558A3">
        <w:t xml:space="preserve"> году </w:t>
      </w:r>
      <w:proofErr w:type="gramStart"/>
      <w:r w:rsidRPr="00A558A3">
        <w:t>по</w:t>
      </w:r>
      <w:proofErr w:type="gramEnd"/>
      <w:r w:rsidRPr="00A558A3">
        <w:t xml:space="preserve"> </w:t>
      </w:r>
      <w:proofErr w:type="gramStart"/>
      <w:r w:rsidRPr="00A558A3">
        <w:t>сравнении</w:t>
      </w:r>
      <w:proofErr w:type="gramEnd"/>
      <w:r w:rsidRPr="00A558A3">
        <w:t xml:space="preserve"> с 202</w:t>
      </w:r>
      <w:r w:rsidR="007D148E">
        <w:t>2</w:t>
      </w:r>
      <w:r w:rsidRPr="00A558A3">
        <w:t xml:space="preserve"> по 202</w:t>
      </w:r>
      <w:r w:rsidR="007D148E">
        <w:t>3</w:t>
      </w:r>
      <w:r w:rsidRPr="00A558A3">
        <w:t>г. повысилось на 50%. В 6-8 классах по математике сравнительный анализ успеваемости и качества одних и тех же классов стабильны. Общие результаты ВПР по физике в 7 классах за три последних  года показывают, что успеваемость в 2023 году по сравнению с 2021 годом   повысилась на 25%, а качество знаний понизилось на 50%. В 8 классах по физике успеваемость и качество знаний стабильны. Качество знаний по обществознанию в 7 классе за последний год уменьшилось на 50%, а успеваемость стабильна, средний бал уменьшился на 0,5. По биологии и географии успеваемость и качество знаний стабильны,  без особых изменений. В целом, надо отметить, слабую подготовку по русскому языку.  По этому предмету  низкое качество знаний в 6-8 классах.</w:t>
      </w:r>
    </w:p>
    <w:p w:rsidR="000C2319" w:rsidRPr="00A558A3" w:rsidRDefault="000C2319" w:rsidP="000C2319">
      <w:pPr>
        <w:ind w:firstLine="709"/>
        <w:jc w:val="both"/>
      </w:pPr>
      <w:r w:rsidRPr="00A558A3">
        <w:rPr>
          <w:iCs/>
        </w:rPr>
        <w:t xml:space="preserve">       Незначительные  спады качества и показателя средней оценки  по некоторым годам объясняется специфичностью нашего учебного заведения. Школа расположена в оползневой зоне, ежегодно происходит выбытие  отличников, хорошистов в другие школы, некоторые классы полностью отсутствуют.  </w:t>
      </w:r>
      <w:r w:rsidRPr="00A558A3">
        <w:t xml:space="preserve">Все это, конечно, </w:t>
      </w:r>
      <w:proofErr w:type="gramStart"/>
      <w:r w:rsidRPr="00A558A3">
        <w:t>сказывается   на  организацию</w:t>
      </w:r>
      <w:proofErr w:type="gramEnd"/>
      <w:r w:rsidRPr="00A558A3">
        <w:t xml:space="preserve">  учебной деятельности класса: понижается учебная мотивация, снижается качественная успеваемость.                                                                                                                                                                                                                        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Также хочется отметить, что дети  начальных классов уже привыкают к данной системе проверок, застав ее в 4 классе, и более ответственно стараются в течение года подготовиться к процедуре ВПР и дать хорошие результаты.</w:t>
      </w:r>
    </w:p>
    <w:p w:rsidR="000C2319" w:rsidRPr="00A558A3" w:rsidRDefault="000C2319" w:rsidP="000C2319">
      <w:pPr>
        <w:ind w:firstLine="709"/>
        <w:jc w:val="both"/>
      </w:pPr>
    </w:p>
    <w:p w:rsidR="000C2319" w:rsidRPr="00A558A3" w:rsidRDefault="000C2319" w:rsidP="000C2319">
      <w:pPr>
        <w:ind w:firstLine="709"/>
        <w:jc w:val="both"/>
      </w:pPr>
    </w:p>
    <w:p w:rsidR="000C2319" w:rsidRPr="00A558A3" w:rsidRDefault="000C2319" w:rsidP="000C2319">
      <w:pPr>
        <w:ind w:firstLine="709"/>
        <w:jc w:val="both"/>
      </w:pPr>
      <w:r w:rsidRPr="00A558A3">
        <w:rPr>
          <w:b/>
          <w:bCs/>
        </w:rPr>
        <w:t xml:space="preserve">                                            РЕКОМЕНДАЦИИ</w:t>
      </w:r>
      <w:r w:rsidRPr="00A558A3">
        <w:t>:</w:t>
      </w:r>
    </w:p>
    <w:p w:rsidR="000C2319" w:rsidRPr="00A558A3" w:rsidRDefault="000C2319" w:rsidP="000C2319">
      <w:pPr>
        <w:widowControl/>
        <w:numPr>
          <w:ilvl w:val="0"/>
          <w:numId w:val="40"/>
        </w:numPr>
        <w:autoSpaceDE/>
        <w:autoSpaceDN/>
        <w:adjustRightInd/>
        <w:spacing w:after="200" w:line="276" w:lineRule="auto"/>
        <w:jc w:val="both"/>
      </w:pPr>
      <w:r w:rsidRPr="00A558A3">
        <w:t>Рассмотреть и провести детальный анализ количественных и качественных результатов ВПР на совещаниях при директоре, педсоветах и наметить пути устранения выявленных проблем.</w:t>
      </w:r>
    </w:p>
    <w:p w:rsidR="000C2319" w:rsidRPr="00A558A3" w:rsidRDefault="000C2319" w:rsidP="000C2319">
      <w:pPr>
        <w:widowControl/>
        <w:numPr>
          <w:ilvl w:val="0"/>
          <w:numId w:val="40"/>
        </w:numPr>
        <w:autoSpaceDE/>
        <w:autoSpaceDN/>
        <w:adjustRightInd/>
        <w:spacing w:after="200" w:line="276" w:lineRule="auto"/>
        <w:jc w:val="both"/>
      </w:pPr>
      <w:r w:rsidRPr="00A558A3">
        <w:t>Экспертным комиссиям внимательно изучать критерии оценивания материалов ВПР, оценивать работы объективно.</w:t>
      </w:r>
    </w:p>
    <w:p w:rsidR="000C2319" w:rsidRPr="00A558A3" w:rsidRDefault="000C2319" w:rsidP="000C2319">
      <w:pPr>
        <w:widowControl/>
        <w:numPr>
          <w:ilvl w:val="0"/>
          <w:numId w:val="40"/>
        </w:numPr>
        <w:autoSpaceDE/>
        <w:autoSpaceDN/>
        <w:adjustRightInd/>
        <w:spacing w:after="200" w:line="276" w:lineRule="auto"/>
        <w:jc w:val="both"/>
      </w:pPr>
      <w:r w:rsidRPr="00A558A3">
        <w:t>Учителям-предметникам использовать анализ результатов ВПР для повышения качества образования учащихся и повышения профессиональной компетентности учителя.</w:t>
      </w:r>
    </w:p>
    <w:p w:rsidR="000C2319" w:rsidRPr="00A558A3" w:rsidRDefault="000C2319" w:rsidP="000C2319">
      <w:pPr>
        <w:widowControl/>
        <w:numPr>
          <w:ilvl w:val="0"/>
          <w:numId w:val="40"/>
        </w:numPr>
        <w:autoSpaceDE/>
        <w:autoSpaceDN/>
        <w:adjustRightInd/>
        <w:spacing w:after="200" w:line="276" w:lineRule="auto"/>
        <w:jc w:val="both"/>
      </w:pPr>
      <w:r w:rsidRPr="00A558A3">
        <w:t xml:space="preserve">Заместителю  директора, ответственному за проведение ВПР, разработать план мероприятий по повышению качества знаний учащихся и осуществлять </w:t>
      </w:r>
      <w:proofErr w:type="gramStart"/>
      <w:r w:rsidRPr="00A558A3">
        <w:t>контроль  за</w:t>
      </w:r>
      <w:proofErr w:type="gramEnd"/>
      <w:r w:rsidRPr="00A558A3">
        <w:t xml:space="preserve"> его выполнением.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5.  Регулярно организовывать проведение диагностических работ по пройденным разделам предмета с целью выявления затруднений, пробелов.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6.  Увеличить разбор текстовых задач на уроках и дома.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7.  Включать в материал урока задания, при выполнении которых обучающиеся испытали трудности                                                                                                                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8.  Формировать умение устанавливать причинно-следственные связи, строить логическое рассуждение.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9.  Диагностика знаний, умений и навыков в начале учебного года, по окончании четверти, полугодия;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10. Целенаправленное формирование и развитие универсальных учебных действий у школьников: умение  работать с разными источниками 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 информации, работа с текстом.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11. Проводить индивидуальные и групповые консультации по подготовке к ВПР разных категорий учащихся.                                              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12.Учителям использовать результаты анализа ВПР для коррекции знаний учащихся по ряду предметов, а также для совершенствования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 методики преподавания русского языка, истории, обществознания, физики, английского  языка для создания </w:t>
      </w:r>
      <w:proofErr w:type="gramStart"/>
      <w:r w:rsidRPr="00A558A3">
        <w:t>индивидуальных</w:t>
      </w:r>
      <w:proofErr w:type="gramEnd"/>
      <w:r w:rsidRPr="00A558A3">
        <w:t xml:space="preserve"> образовательных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 маршрутов обучающихся;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13. Учителям-предметникам провести совместные заседания по вопросу разработок заданий, направленных на отработку </w:t>
      </w:r>
      <w:proofErr w:type="gramStart"/>
      <w:r w:rsidRPr="00A558A3">
        <w:t>у</w:t>
      </w:r>
      <w:proofErr w:type="gramEnd"/>
      <w:r w:rsidRPr="00A558A3">
        <w:t xml:space="preserve"> обучающихся 6-8-х  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   классов необходимых навыков при выполнении заданий, которые вызывают затруднения;</w:t>
      </w:r>
    </w:p>
    <w:p w:rsidR="000C2319" w:rsidRPr="00A558A3" w:rsidRDefault="000C2319" w:rsidP="000C2319">
      <w:pPr>
        <w:ind w:firstLine="709"/>
        <w:jc w:val="both"/>
      </w:pPr>
      <w:r w:rsidRPr="00A558A3">
        <w:t xml:space="preserve">     Администрации общеобразовательной  организации необходимо акцентировать внимание педагогов на корректировку рабочих программ по предметам, т.е. проверить, какие внесены изменения с учетом анализа результатов ВПР и выявленных сложных/проблемных тем. Включает ли планирование учителя задания, которые направлены на развитие вариативности мышления учащихся и способность </w:t>
      </w:r>
      <w:proofErr w:type="gramStart"/>
      <w:r w:rsidRPr="00A558A3">
        <w:t>применять</w:t>
      </w:r>
      <w:proofErr w:type="gramEnd"/>
      <w:r w:rsidRPr="00A558A3">
        <w:t xml:space="preserve"> знания в новой ситуации, создавать и преобразовывать модели и схемы для экспериментальных задач, включены ли учебно-практические задания, которые диагностируют степень </w:t>
      </w:r>
      <w:proofErr w:type="spellStart"/>
      <w:r w:rsidRPr="00A558A3">
        <w:t>сформированности</w:t>
      </w:r>
      <w:proofErr w:type="spellEnd"/>
      <w:r w:rsidRPr="00A558A3">
        <w:t xml:space="preserve"> универсальных учебных действий.</w:t>
      </w:r>
    </w:p>
    <w:p w:rsidR="000C2319" w:rsidRDefault="000C2319" w:rsidP="000C2319">
      <w:pPr>
        <w:rPr>
          <w:b/>
        </w:rPr>
      </w:pPr>
    </w:p>
    <w:p w:rsidR="000C2319" w:rsidRPr="00CC71BE" w:rsidRDefault="000C2319" w:rsidP="00CC71BE">
      <w:pPr>
        <w:jc w:val="both"/>
        <w:rPr>
          <w:b/>
        </w:rPr>
      </w:pPr>
      <w:r>
        <w:rPr>
          <w:b/>
        </w:rPr>
        <w:t xml:space="preserve"> </w:t>
      </w:r>
      <w:r w:rsidRPr="00A558A3">
        <w:rPr>
          <w:b/>
        </w:rPr>
        <w:t>Планируемые мероприя</w:t>
      </w:r>
      <w:r w:rsidR="00CC71BE">
        <w:rPr>
          <w:b/>
        </w:rPr>
        <w:t xml:space="preserve">тия по совершенствованию умений </w:t>
      </w:r>
      <w:r w:rsidRPr="00A558A3">
        <w:rPr>
          <w:b/>
        </w:rPr>
        <w:t>и повышению результативности работы</w:t>
      </w:r>
      <w:r w:rsidRPr="00A558A3">
        <w:t xml:space="preserve">  </w:t>
      </w:r>
      <w:r>
        <w:rPr>
          <w:b/>
        </w:rPr>
        <w:t xml:space="preserve">в ГБОУ  «ООШ №11 г. </w:t>
      </w:r>
      <w:proofErr w:type="spellStart"/>
      <w:r>
        <w:rPr>
          <w:b/>
        </w:rPr>
        <w:t>Малгобек</w:t>
      </w:r>
      <w:proofErr w:type="spellEnd"/>
    </w:p>
    <w:p w:rsidR="000C2319" w:rsidRPr="00A558A3" w:rsidRDefault="000C2319" w:rsidP="000C2319">
      <w:pPr>
        <w:ind w:firstLine="709"/>
        <w:jc w:val="both"/>
      </w:pPr>
    </w:p>
    <w:p w:rsidR="000C2319" w:rsidRPr="00A558A3" w:rsidRDefault="000C2319" w:rsidP="000C2319">
      <w:pPr>
        <w:widowControl/>
        <w:numPr>
          <w:ilvl w:val="0"/>
          <w:numId w:val="41"/>
        </w:numPr>
        <w:autoSpaceDE/>
        <w:autoSpaceDN/>
        <w:adjustRightInd/>
        <w:spacing w:after="200" w:line="276" w:lineRule="auto"/>
        <w:jc w:val="both"/>
      </w:pPr>
      <w:r w:rsidRPr="00A558A3">
        <w:t>Тщательный анализ количественных и качественных результатов ВПР каждым учителем, выявление проблем отдельных обучающихся.</w:t>
      </w:r>
    </w:p>
    <w:p w:rsidR="000C2319" w:rsidRPr="00A558A3" w:rsidRDefault="000C2319" w:rsidP="000C2319">
      <w:pPr>
        <w:widowControl/>
        <w:numPr>
          <w:ilvl w:val="0"/>
          <w:numId w:val="41"/>
        </w:numPr>
        <w:autoSpaceDE/>
        <w:autoSpaceDN/>
        <w:adjustRightInd/>
        <w:spacing w:after="200" w:line="276" w:lineRule="auto"/>
        <w:jc w:val="both"/>
      </w:pPr>
      <w:r w:rsidRPr="00A558A3">
        <w:t xml:space="preserve"> Планирование коррекционной работы с учащимися, не справившимися или слабо справившимися  с ВПР.</w:t>
      </w:r>
    </w:p>
    <w:p w:rsidR="000C2319" w:rsidRPr="00A558A3" w:rsidRDefault="000C2319" w:rsidP="000C2319">
      <w:pPr>
        <w:widowControl/>
        <w:numPr>
          <w:ilvl w:val="0"/>
          <w:numId w:val="41"/>
        </w:numPr>
        <w:autoSpaceDE/>
        <w:autoSpaceDN/>
        <w:adjustRightInd/>
        <w:spacing w:after="200" w:line="276" w:lineRule="auto"/>
        <w:jc w:val="both"/>
      </w:pPr>
      <w:r w:rsidRPr="00A558A3">
        <w:t>Корректировка содержания урочных занятий, отработка программного материала, вызвавшего наибольшие затруднения  обучающихся.</w:t>
      </w:r>
    </w:p>
    <w:p w:rsidR="000C2319" w:rsidRPr="00A558A3" w:rsidRDefault="000C2319" w:rsidP="000C2319">
      <w:pPr>
        <w:widowControl/>
        <w:numPr>
          <w:ilvl w:val="0"/>
          <w:numId w:val="41"/>
        </w:numPr>
        <w:autoSpaceDE/>
        <w:autoSpaceDN/>
        <w:adjustRightInd/>
        <w:spacing w:after="200" w:line="276" w:lineRule="auto"/>
        <w:jc w:val="both"/>
      </w:pPr>
      <w:r w:rsidRPr="00A558A3">
        <w:t>Корректировка (по необходимости) рабочих программ для устранения выявленных пробелов в знаниях обучающихся.</w:t>
      </w:r>
    </w:p>
    <w:p w:rsidR="000C2319" w:rsidRPr="00A558A3" w:rsidRDefault="000C2319" w:rsidP="000C2319">
      <w:pPr>
        <w:widowControl/>
        <w:numPr>
          <w:ilvl w:val="0"/>
          <w:numId w:val="41"/>
        </w:numPr>
        <w:autoSpaceDE/>
        <w:autoSpaceDN/>
        <w:adjustRightInd/>
        <w:spacing w:after="200" w:line="276" w:lineRule="auto"/>
        <w:jc w:val="both"/>
      </w:pPr>
      <w:proofErr w:type="spellStart"/>
      <w:r w:rsidRPr="00A558A3">
        <w:t>Внутришкольный</w:t>
      </w:r>
      <w:proofErr w:type="spellEnd"/>
      <w:r w:rsidRPr="00A558A3">
        <w:t xml:space="preserve"> мониторинг учебных достижений обучающихся.</w:t>
      </w:r>
    </w:p>
    <w:p w:rsidR="000C2319" w:rsidRPr="006E6529" w:rsidRDefault="000C2319" w:rsidP="000C2319">
      <w:pPr>
        <w:widowControl/>
        <w:numPr>
          <w:ilvl w:val="0"/>
          <w:numId w:val="41"/>
        </w:numPr>
        <w:autoSpaceDE/>
        <w:autoSpaceDN/>
        <w:adjustRightInd/>
        <w:spacing w:after="200" w:line="276" w:lineRule="auto"/>
        <w:jc w:val="both"/>
      </w:pPr>
      <w:r w:rsidRPr="00A558A3">
        <w:t>Своевременное информирование родителей о результатах ВПР, текущих образовательных достижениях учащихся.</w:t>
      </w:r>
    </w:p>
    <w:sectPr w:rsidR="000C2319" w:rsidRPr="006E6529" w:rsidSect="000A7EAB">
      <w:footerReference w:type="default" r:id="rId9"/>
      <w:pgSz w:w="11906" w:h="16838"/>
      <w:pgMar w:top="1134" w:right="1558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FBE" w:rsidRDefault="00A71FBE" w:rsidP="006D3ED7">
      <w:r>
        <w:separator/>
      </w:r>
    </w:p>
  </w:endnote>
  <w:endnote w:type="continuationSeparator" w:id="0">
    <w:p w:rsidR="00A71FBE" w:rsidRDefault="00A71FBE" w:rsidP="006D3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E6D" w:rsidRDefault="00447E6D">
    <w:pPr>
      <w:pStyle w:val="a4"/>
      <w:kinsoku w:val="0"/>
      <w:overflowPunct w:val="0"/>
      <w:spacing w:line="14" w:lineRule="auto"/>
      <w:ind w:left="0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7574181B" wp14:editId="01CDB4E1">
              <wp:simplePos x="0" y="0"/>
              <wp:positionH relativeFrom="page">
                <wp:posOffset>3768725</wp:posOffset>
              </wp:positionH>
              <wp:positionV relativeFrom="page">
                <wp:posOffset>9893935</wp:posOffset>
              </wp:positionV>
              <wp:extent cx="203200" cy="177800"/>
              <wp:effectExtent l="0" t="0" r="0" b="0"/>
              <wp:wrapNone/>
              <wp:docPr id="4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47E6D" w:rsidRPr="00345FC1" w:rsidRDefault="00447E6D" w:rsidP="00661216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 1" o:spid="_x0000_s1026" type="#_x0000_t202" style="position:absolute;margin-left:296.75pt;margin-top:779.05pt;width:16pt;height:1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" o:allowincell="f" filled="f" stroked="f">
              <v:path arrowok="t"/>
              <v:textbox inset="0,0,0,0">
                <w:txbxContent>
                  <w:p w:rsidR="00447E6D" w:rsidRPr="00345FC1" w:rsidRDefault="00447E6D" w:rsidP="00661216"/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FBE" w:rsidRDefault="00A71FBE" w:rsidP="006D3ED7">
      <w:r>
        <w:separator/>
      </w:r>
    </w:p>
  </w:footnote>
  <w:footnote w:type="continuationSeparator" w:id="0">
    <w:p w:rsidR="00A71FBE" w:rsidRDefault="00A71FBE" w:rsidP="006D3E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409"/>
    <w:multiLevelType w:val="multilevel"/>
    <w:tmpl w:val="0000088C"/>
    <w:lvl w:ilvl="0">
      <w:numFmt w:val="bullet"/>
      <w:lvlText w:val="-"/>
      <w:lvlJc w:val="left"/>
      <w:pPr>
        <w:ind w:left="102" w:hanging="152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115" w:hanging="142"/>
      </w:pPr>
      <w:rPr>
        <w:rFonts w:ascii="Times New Roman" w:hAnsi="Times New Roman"/>
        <w:b w:val="0"/>
        <w:sz w:val="24"/>
      </w:rPr>
    </w:lvl>
    <w:lvl w:ilvl="2">
      <w:numFmt w:val="bullet"/>
      <w:lvlText w:val="•"/>
      <w:lvlJc w:val="left"/>
      <w:pPr>
        <w:ind w:left="1165" w:hanging="142"/>
      </w:pPr>
    </w:lvl>
    <w:lvl w:ilvl="3">
      <w:numFmt w:val="bullet"/>
      <w:lvlText w:val="•"/>
      <w:lvlJc w:val="left"/>
      <w:pPr>
        <w:ind w:left="2215" w:hanging="142"/>
      </w:pPr>
    </w:lvl>
    <w:lvl w:ilvl="4">
      <w:numFmt w:val="bullet"/>
      <w:lvlText w:val="•"/>
      <w:lvlJc w:val="left"/>
      <w:pPr>
        <w:ind w:left="3265" w:hanging="142"/>
      </w:pPr>
    </w:lvl>
    <w:lvl w:ilvl="5">
      <w:numFmt w:val="bullet"/>
      <w:lvlText w:val="•"/>
      <w:lvlJc w:val="left"/>
      <w:pPr>
        <w:ind w:left="4315" w:hanging="142"/>
      </w:pPr>
    </w:lvl>
    <w:lvl w:ilvl="6">
      <w:numFmt w:val="bullet"/>
      <w:lvlText w:val="•"/>
      <w:lvlJc w:val="left"/>
      <w:pPr>
        <w:ind w:left="5365" w:hanging="142"/>
      </w:pPr>
    </w:lvl>
    <w:lvl w:ilvl="7">
      <w:numFmt w:val="bullet"/>
      <w:lvlText w:val="•"/>
      <w:lvlJc w:val="left"/>
      <w:pPr>
        <w:ind w:left="6416" w:hanging="142"/>
      </w:pPr>
    </w:lvl>
    <w:lvl w:ilvl="8">
      <w:numFmt w:val="bullet"/>
      <w:lvlText w:val="•"/>
      <w:lvlJc w:val="left"/>
      <w:pPr>
        <w:ind w:left="7466" w:hanging="142"/>
      </w:pPr>
    </w:lvl>
  </w:abstractNum>
  <w:abstractNum w:abstractNumId="2">
    <w:nsid w:val="00000410"/>
    <w:multiLevelType w:val="multilevel"/>
    <w:tmpl w:val="00000893"/>
    <w:lvl w:ilvl="0">
      <w:start w:val="1"/>
      <w:numFmt w:val="decimal"/>
      <w:lvlText w:val="%1."/>
      <w:lvlJc w:val="left"/>
      <w:pPr>
        <w:ind w:left="462" w:hanging="36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12" w:hanging="144"/>
      </w:pPr>
      <w:rPr>
        <w:rFonts w:ascii="Times New Roman" w:hAnsi="Times New Roman"/>
        <w:b w:val="0"/>
        <w:sz w:val="24"/>
      </w:rPr>
    </w:lvl>
    <w:lvl w:ilvl="2">
      <w:numFmt w:val="bullet"/>
      <w:lvlText w:val="•"/>
      <w:lvlJc w:val="left"/>
      <w:pPr>
        <w:ind w:left="1538" w:hanging="144"/>
      </w:pPr>
    </w:lvl>
    <w:lvl w:ilvl="3">
      <w:numFmt w:val="bullet"/>
      <w:lvlText w:val="•"/>
      <w:lvlJc w:val="left"/>
      <w:pPr>
        <w:ind w:left="2614" w:hanging="144"/>
      </w:pPr>
    </w:lvl>
    <w:lvl w:ilvl="4">
      <w:numFmt w:val="bullet"/>
      <w:lvlText w:val="•"/>
      <w:lvlJc w:val="left"/>
      <w:pPr>
        <w:ind w:left="3690" w:hanging="144"/>
      </w:pPr>
    </w:lvl>
    <w:lvl w:ilvl="5">
      <w:numFmt w:val="bullet"/>
      <w:lvlText w:val="•"/>
      <w:lvlJc w:val="left"/>
      <w:pPr>
        <w:ind w:left="4766" w:hanging="144"/>
      </w:pPr>
    </w:lvl>
    <w:lvl w:ilvl="6">
      <w:numFmt w:val="bullet"/>
      <w:lvlText w:val="•"/>
      <w:lvlJc w:val="left"/>
      <w:pPr>
        <w:ind w:left="5842" w:hanging="144"/>
      </w:pPr>
    </w:lvl>
    <w:lvl w:ilvl="7">
      <w:numFmt w:val="bullet"/>
      <w:lvlText w:val="•"/>
      <w:lvlJc w:val="left"/>
      <w:pPr>
        <w:ind w:left="6918" w:hanging="144"/>
      </w:pPr>
    </w:lvl>
    <w:lvl w:ilvl="8">
      <w:numFmt w:val="bullet"/>
      <w:lvlText w:val="•"/>
      <w:lvlJc w:val="left"/>
      <w:pPr>
        <w:ind w:left="7994" w:hanging="144"/>
      </w:pPr>
    </w:lvl>
  </w:abstractNum>
  <w:abstractNum w:abstractNumId="3">
    <w:nsid w:val="00000413"/>
    <w:multiLevelType w:val="multilevel"/>
    <w:tmpl w:val="00000896"/>
    <w:lvl w:ilvl="0">
      <w:start w:val="1"/>
      <w:numFmt w:val="decimal"/>
      <w:lvlText w:val="%1."/>
      <w:lvlJc w:val="left"/>
      <w:pPr>
        <w:ind w:left="11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2."/>
      <w:lvlJc w:val="left"/>
      <w:pPr>
        <w:ind w:left="4551" w:hanging="360"/>
      </w:pPr>
      <w:rPr>
        <w:rFonts w:ascii="Times New Roman" w:hAnsi="Times New Roman" w:cs="Times New Roman"/>
        <w:b/>
        <w:bCs/>
        <w:sz w:val="24"/>
        <w:szCs w:val="24"/>
      </w:rPr>
    </w:lvl>
    <w:lvl w:ilvl="2">
      <w:numFmt w:val="bullet"/>
      <w:lvlText w:val="•"/>
      <w:lvlJc w:val="left"/>
      <w:pPr>
        <w:ind w:left="4551" w:hanging="360"/>
      </w:pPr>
    </w:lvl>
    <w:lvl w:ilvl="3">
      <w:numFmt w:val="bullet"/>
      <w:lvlText w:val="•"/>
      <w:lvlJc w:val="left"/>
      <w:pPr>
        <w:ind w:left="5215" w:hanging="360"/>
      </w:pPr>
    </w:lvl>
    <w:lvl w:ilvl="4">
      <w:numFmt w:val="bullet"/>
      <w:lvlText w:val="•"/>
      <w:lvlJc w:val="left"/>
      <w:pPr>
        <w:ind w:left="5880" w:hanging="360"/>
      </w:pPr>
    </w:lvl>
    <w:lvl w:ilvl="5">
      <w:numFmt w:val="bullet"/>
      <w:lvlText w:val="•"/>
      <w:lvlJc w:val="left"/>
      <w:pPr>
        <w:ind w:left="6544" w:hanging="360"/>
      </w:pPr>
    </w:lvl>
    <w:lvl w:ilvl="6">
      <w:numFmt w:val="bullet"/>
      <w:lvlText w:val="•"/>
      <w:lvlJc w:val="left"/>
      <w:pPr>
        <w:ind w:left="7208" w:hanging="360"/>
      </w:pPr>
    </w:lvl>
    <w:lvl w:ilvl="7">
      <w:numFmt w:val="bullet"/>
      <w:lvlText w:val="•"/>
      <w:lvlJc w:val="left"/>
      <w:pPr>
        <w:ind w:left="7873" w:hanging="360"/>
      </w:pPr>
    </w:lvl>
    <w:lvl w:ilvl="8">
      <w:numFmt w:val="bullet"/>
      <w:lvlText w:val="•"/>
      <w:lvlJc w:val="left"/>
      <w:pPr>
        <w:ind w:left="8537" w:hanging="360"/>
      </w:pPr>
    </w:lvl>
  </w:abstractNum>
  <w:abstractNum w:abstractNumId="4">
    <w:nsid w:val="029822AB"/>
    <w:multiLevelType w:val="hybridMultilevel"/>
    <w:tmpl w:val="368054FE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0B6022A7"/>
    <w:multiLevelType w:val="multilevel"/>
    <w:tmpl w:val="25989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E5764EC"/>
    <w:multiLevelType w:val="hybridMultilevel"/>
    <w:tmpl w:val="08B2CF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F63767"/>
    <w:multiLevelType w:val="singleLevel"/>
    <w:tmpl w:val="BF02312A"/>
    <w:lvl w:ilvl="0">
      <w:start w:val="1"/>
      <w:numFmt w:val="decimal"/>
      <w:lvlText w:val="1.%1. "/>
      <w:legacy w:legacy="1" w:legacySpace="0" w:legacyIndent="283"/>
      <w:lvlJc w:val="left"/>
      <w:pPr>
        <w:ind w:left="1134" w:hanging="283"/>
      </w:pPr>
      <w:rPr>
        <w:rFonts w:ascii="Times New Roman" w:hAnsi="Times New Roman" w:hint="default"/>
        <w:b/>
        <w:i w:val="0"/>
        <w:sz w:val="28"/>
        <w:szCs w:val="28"/>
        <w:u w:val="none"/>
      </w:rPr>
    </w:lvl>
  </w:abstractNum>
  <w:abstractNum w:abstractNumId="8">
    <w:nsid w:val="1192345E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3265A0A"/>
    <w:multiLevelType w:val="hybridMultilevel"/>
    <w:tmpl w:val="4EE65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B2854"/>
    <w:multiLevelType w:val="hybridMultilevel"/>
    <w:tmpl w:val="18B8C4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1AC23B60"/>
    <w:multiLevelType w:val="hybridMultilevel"/>
    <w:tmpl w:val="D6F4E1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842217"/>
    <w:multiLevelType w:val="hybridMultilevel"/>
    <w:tmpl w:val="4850A28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27FB118E"/>
    <w:multiLevelType w:val="hybridMultilevel"/>
    <w:tmpl w:val="654A5BE4"/>
    <w:lvl w:ilvl="0" w:tplc="A0A44E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2888219B"/>
    <w:multiLevelType w:val="multilevel"/>
    <w:tmpl w:val="FEE42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9A019CD"/>
    <w:multiLevelType w:val="multilevel"/>
    <w:tmpl w:val="0F522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B1A3A6E"/>
    <w:multiLevelType w:val="hybridMultilevel"/>
    <w:tmpl w:val="8A6026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5F4197"/>
    <w:multiLevelType w:val="multilevel"/>
    <w:tmpl w:val="E24E8E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DF976AF"/>
    <w:multiLevelType w:val="multilevel"/>
    <w:tmpl w:val="F08CB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E617EEE"/>
    <w:multiLevelType w:val="hybridMultilevel"/>
    <w:tmpl w:val="A2E261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2B46B8F"/>
    <w:multiLevelType w:val="hybridMultilevel"/>
    <w:tmpl w:val="5AD6614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51E73F9"/>
    <w:multiLevelType w:val="multilevel"/>
    <w:tmpl w:val="E5D48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0F2407C"/>
    <w:multiLevelType w:val="hybridMultilevel"/>
    <w:tmpl w:val="A2F89B4E"/>
    <w:lvl w:ilvl="0" w:tplc="91665BD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5D54C3A"/>
    <w:multiLevelType w:val="hybridMultilevel"/>
    <w:tmpl w:val="F49CB654"/>
    <w:lvl w:ilvl="0" w:tplc="00E0EC7C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4">
    <w:nsid w:val="46003ABD"/>
    <w:multiLevelType w:val="hybridMultilevel"/>
    <w:tmpl w:val="5D4A6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7B03BA"/>
    <w:multiLevelType w:val="hybridMultilevel"/>
    <w:tmpl w:val="30186C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8407CA4"/>
    <w:multiLevelType w:val="hybridMultilevel"/>
    <w:tmpl w:val="70526E5C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7">
    <w:nsid w:val="489362D2"/>
    <w:multiLevelType w:val="hybridMultilevel"/>
    <w:tmpl w:val="7C985794"/>
    <w:lvl w:ilvl="0" w:tplc="45E02FF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C2B53C9"/>
    <w:multiLevelType w:val="hybridMultilevel"/>
    <w:tmpl w:val="047C73E8"/>
    <w:lvl w:ilvl="0" w:tplc="7ADE05F0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9">
    <w:nsid w:val="4EB132F1"/>
    <w:multiLevelType w:val="hybridMultilevel"/>
    <w:tmpl w:val="27D0D662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4FA239C5"/>
    <w:multiLevelType w:val="hybridMultilevel"/>
    <w:tmpl w:val="E60E2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B702DA"/>
    <w:multiLevelType w:val="hybridMultilevel"/>
    <w:tmpl w:val="AFBA09F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5A21689A"/>
    <w:multiLevelType w:val="singleLevel"/>
    <w:tmpl w:val="BF02312A"/>
    <w:lvl w:ilvl="0">
      <w:start w:val="1"/>
      <w:numFmt w:val="decimal"/>
      <w:lvlText w:val="1.%1. "/>
      <w:legacy w:legacy="1" w:legacySpace="0" w:legacyIndent="283"/>
      <w:lvlJc w:val="left"/>
      <w:pPr>
        <w:ind w:left="1134" w:hanging="283"/>
      </w:pPr>
      <w:rPr>
        <w:rFonts w:ascii="Times New Roman" w:hAnsi="Times New Roman" w:hint="default"/>
        <w:b/>
        <w:i w:val="0"/>
        <w:sz w:val="28"/>
        <w:szCs w:val="28"/>
        <w:u w:val="none"/>
      </w:rPr>
    </w:lvl>
  </w:abstractNum>
  <w:abstractNum w:abstractNumId="33">
    <w:nsid w:val="5C7665D9"/>
    <w:multiLevelType w:val="hybridMultilevel"/>
    <w:tmpl w:val="F1CA7B4A"/>
    <w:lvl w:ilvl="0" w:tplc="9E7221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0C0031B"/>
    <w:multiLevelType w:val="multilevel"/>
    <w:tmpl w:val="9604A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1A12B1A"/>
    <w:multiLevelType w:val="multilevel"/>
    <w:tmpl w:val="83B2DC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64F275B"/>
    <w:multiLevelType w:val="hybridMultilevel"/>
    <w:tmpl w:val="04CEAE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97E4279"/>
    <w:multiLevelType w:val="hybridMultilevel"/>
    <w:tmpl w:val="D3202CA2"/>
    <w:lvl w:ilvl="0" w:tplc="91665BD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DE00160"/>
    <w:multiLevelType w:val="singleLevel"/>
    <w:tmpl w:val="24505E10"/>
    <w:lvl w:ilvl="0">
      <w:start w:val="1"/>
      <w:numFmt w:val="upperRoman"/>
      <w:pStyle w:val="a"/>
      <w:lvlText w:val="%1."/>
      <w:lvlJc w:val="left"/>
      <w:pPr>
        <w:tabs>
          <w:tab w:val="num" w:pos="862"/>
        </w:tabs>
        <w:ind w:left="862" w:hanging="720"/>
      </w:pPr>
      <w:rPr>
        <w:rFonts w:cs="Times New Roman" w:hint="default"/>
      </w:rPr>
    </w:lvl>
  </w:abstractNum>
  <w:abstractNum w:abstractNumId="39">
    <w:nsid w:val="7BB1127F"/>
    <w:multiLevelType w:val="multilevel"/>
    <w:tmpl w:val="28D4C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BB804A9"/>
    <w:multiLevelType w:val="hybridMultilevel"/>
    <w:tmpl w:val="A51A5110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1">
    <w:nsid w:val="7C034082"/>
    <w:multiLevelType w:val="hybridMultilevel"/>
    <w:tmpl w:val="684A6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5"/>
  </w:num>
  <w:num w:numId="3">
    <w:abstractNumId w:val="15"/>
  </w:num>
  <w:num w:numId="4">
    <w:abstractNumId w:val="21"/>
  </w:num>
  <w:num w:numId="5">
    <w:abstractNumId w:val="34"/>
  </w:num>
  <w:num w:numId="6">
    <w:abstractNumId w:val="1"/>
  </w:num>
  <w:num w:numId="7">
    <w:abstractNumId w:val="3"/>
  </w:num>
  <w:num w:numId="8">
    <w:abstractNumId w:val="2"/>
  </w:num>
  <w:num w:numId="9">
    <w:abstractNumId w:val="19"/>
  </w:num>
  <w:num w:numId="10">
    <w:abstractNumId w:val="11"/>
  </w:num>
  <w:num w:numId="11">
    <w:abstractNumId w:val="28"/>
  </w:num>
  <w:num w:numId="12">
    <w:abstractNumId w:val="23"/>
  </w:num>
  <w:num w:numId="13">
    <w:abstractNumId w:val="36"/>
  </w:num>
  <w:num w:numId="14">
    <w:abstractNumId w:val="16"/>
  </w:num>
  <w:num w:numId="15">
    <w:abstractNumId w:val="40"/>
  </w:num>
  <w:num w:numId="16">
    <w:abstractNumId w:val="6"/>
  </w:num>
  <w:num w:numId="17">
    <w:abstractNumId w:val="41"/>
  </w:num>
  <w:num w:numId="18">
    <w:abstractNumId w:val="13"/>
  </w:num>
  <w:num w:numId="19">
    <w:abstractNumId w:val="35"/>
  </w:num>
  <w:num w:numId="20">
    <w:abstractNumId w:val="18"/>
  </w:num>
  <w:num w:numId="21">
    <w:abstractNumId w:val="30"/>
  </w:num>
  <w:num w:numId="22">
    <w:abstractNumId w:val="33"/>
  </w:num>
  <w:num w:numId="23">
    <w:abstractNumId w:val="38"/>
  </w:num>
  <w:num w:numId="24">
    <w:abstractNumId w:val="25"/>
  </w:num>
  <w:num w:numId="25">
    <w:abstractNumId w:val="20"/>
  </w:num>
  <w:num w:numId="26">
    <w:abstractNumId w:val="17"/>
  </w:num>
  <w:num w:numId="27">
    <w:abstractNumId w:val="4"/>
  </w:num>
  <w:num w:numId="28">
    <w:abstractNumId w:val="32"/>
  </w:num>
  <w:num w:numId="29">
    <w:abstractNumId w:val="0"/>
    <w:lvlOverride w:ilvl="0">
      <w:lvl w:ilvl="0">
        <w:numFmt w:val="bullet"/>
        <w:lvlText w:val="•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26"/>
  </w:num>
  <w:num w:numId="31">
    <w:abstractNumId w:val="31"/>
  </w:num>
  <w:num w:numId="32">
    <w:abstractNumId w:val="10"/>
  </w:num>
  <w:num w:numId="33">
    <w:abstractNumId w:val="27"/>
  </w:num>
  <w:num w:numId="3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</w:num>
  <w:num w:numId="38">
    <w:abstractNumId w:val="7"/>
  </w:num>
  <w:num w:numId="3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2"/>
  </w:num>
  <w:num w:numId="41">
    <w:abstractNumId w:val="24"/>
  </w:num>
  <w:num w:numId="42">
    <w:abstractNumId w:val="8"/>
  </w:num>
  <w:num w:numId="4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216"/>
    <w:rsid w:val="0000095F"/>
    <w:rsid w:val="00017AFC"/>
    <w:rsid w:val="00021EBC"/>
    <w:rsid w:val="00074AF4"/>
    <w:rsid w:val="00080FAC"/>
    <w:rsid w:val="00081284"/>
    <w:rsid w:val="000A51E8"/>
    <w:rsid w:val="000A5466"/>
    <w:rsid w:val="000A7EAB"/>
    <w:rsid w:val="000C2319"/>
    <w:rsid w:val="00104D64"/>
    <w:rsid w:val="00115E7E"/>
    <w:rsid w:val="00116ECE"/>
    <w:rsid w:val="001249B4"/>
    <w:rsid w:val="001561AE"/>
    <w:rsid w:val="0016716A"/>
    <w:rsid w:val="001D43B2"/>
    <w:rsid w:val="002203EB"/>
    <w:rsid w:val="0024593B"/>
    <w:rsid w:val="002617A2"/>
    <w:rsid w:val="002B1D63"/>
    <w:rsid w:val="002B4BB4"/>
    <w:rsid w:val="002C2556"/>
    <w:rsid w:val="002C28A3"/>
    <w:rsid w:val="002C6940"/>
    <w:rsid w:val="002D112F"/>
    <w:rsid w:val="002E1000"/>
    <w:rsid w:val="002E2471"/>
    <w:rsid w:val="002E67F5"/>
    <w:rsid w:val="00317B87"/>
    <w:rsid w:val="00326534"/>
    <w:rsid w:val="00330BE2"/>
    <w:rsid w:val="00384D6B"/>
    <w:rsid w:val="00393944"/>
    <w:rsid w:val="003B4F0F"/>
    <w:rsid w:val="003B6A62"/>
    <w:rsid w:val="003E39A6"/>
    <w:rsid w:val="00444109"/>
    <w:rsid w:val="00447E6D"/>
    <w:rsid w:val="00470E53"/>
    <w:rsid w:val="00484139"/>
    <w:rsid w:val="00485C78"/>
    <w:rsid w:val="0049486B"/>
    <w:rsid w:val="004B3A03"/>
    <w:rsid w:val="004C7392"/>
    <w:rsid w:val="004D3E54"/>
    <w:rsid w:val="0050561D"/>
    <w:rsid w:val="005056DE"/>
    <w:rsid w:val="00542F2E"/>
    <w:rsid w:val="00546DF3"/>
    <w:rsid w:val="00547CB9"/>
    <w:rsid w:val="005651F1"/>
    <w:rsid w:val="00565ED5"/>
    <w:rsid w:val="005A0BDE"/>
    <w:rsid w:val="005A7DB9"/>
    <w:rsid w:val="005B0B91"/>
    <w:rsid w:val="005B3192"/>
    <w:rsid w:val="005B4BC8"/>
    <w:rsid w:val="005B6D3B"/>
    <w:rsid w:val="005C74DF"/>
    <w:rsid w:val="005E0968"/>
    <w:rsid w:val="005F51A2"/>
    <w:rsid w:val="00612AD4"/>
    <w:rsid w:val="00617F34"/>
    <w:rsid w:val="00626CA0"/>
    <w:rsid w:val="00650A8C"/>
    <w:rsid w:val="00661216"/>
    <w:rsid w:val="00662EE3"/>
    <w:rsid w:val="006A141A"/>
    <w:rsid w:val="006C4A17"/>
    <w:rsid w:val="006D3ED7"/>
    <w:rsid w:val="00741550"/>
    <w:rsid w:val="00776E3A"/>
    <w:rsid w:val="0077716C"/>
    <w:rsid w:val="007833F3"/>
    <w:rsid w:val="007B2C2D"/>
    <w:rsid w:val="007B690A"/>
    <w:rsid w:val="007C404E"/>
    <w:rsid w:val="007D148E"/>
    <w:rsid w:val="007D48DF"/>
    <w:rsid w:val="007D50B4"/>
    <w:rsid w:val="008264B9"/>
    <w:rsid w:val="00842652"/>
    <w:rsid w:val="00857508"/>
    <w:rsid w:val="00880CCB"/>
    <w:rsid w:val="008A4BE9"/>
    <w:rsid w:val="008A6545"/>
    <w:rsid w:val="008A70EE"/>
    <w:rsid w:val="008B0DA1"/>
    <w:rsid w:val="008B14B2"/>
    <w:rsid w:val="008C79F4"/>
    <w:rsid w:val="008E4115"/>
    <w:rsid w:val="00941EE8"/>
    <w:rsid w:val="00951E30"/>
    <w:rsid w:val="009A2856"/>
    <w:rsid w:val="009B58E5"/>
    <w:rsid w:val="00A142C6"/>
    <w:rsid w:val="00A42A1E"/>
    <w:rsid w:val="00A6127D"/>
    <w:rsid w:val="00A71FBE"/>
    <w:rsid w:val="00AA40A8"/>
    <w:rsid w:val="00AA4185"/>
    <w:rsid w:val="00AD3B20"/>
    <w:rsid w:val="00B02BFE"/>
    <w:rsid w:val="00B05018"/>
    <w:rsid w:val="00B15278"/>
    <w:rsid w:val="00B25F29"/>
    <w:rsid w:val="00B45F0E"/>
    <w:rsid w:val="00B5259A"/>
    <w:rsid w:val="00B93AB6"/>
    <w:rsid w:val="00BA2F2B"/>
    <w:rsid w:val="00BA4928"/>
    <w:rsid w:val="00BE0EE8"/>
    <w:rsid w:val="00C56F14"/>
    <w:rsid w:val="00C61B96"/>
    <w:rsid w:val="00C707B0"/>
    <w:rsid w:val="00C91682"/>
    <w:rsid w:val="00CC43D0"/>
    <w:rsid w:val="00CC71BE"/>
    <w:rsid w:val="00CD32B3"/>
    <w:rsid w:val="00CD68DF"/>
    <w:rsid w:val="00CE3FE3"/>
    <w:rsid w:val="00D70CB3"/>
    <w:rsid w:val="00D76868"/>
    <w:rsid w:val="00DA5B23"/>
    <w:rsid w:val="00DB0D4E"/>
    <w:rsid w:val="00DC3525"/>
    <w:rsid w:val="00DD0E37"/>
    <w:rsid w:val="00E27669"/>
    <w:rsid w:val="00E434AE"/>
    <w:rsid w:val="00E5367D"/>
    <w:rsid w:val="00EB0D4B"/>
    <w:rsid w:val="00EB146C"/>
    <w:rsid w:val="00EB336D"/>
    <w:rsid w:val="00EE5E4B"/>
    <w:rsid w:val="00EE7ADE"/>
    <w:rsid w:val="00F07530"/>
    <w:rsid w:val="00F363EF"/>
    <w:rsid w:val="00F42305"/>
    <w:rsid w:val="00F4476C"/>
    <w:rsid w:val="00F73767"/>
    <w:rsid w:val="00F76AAB"/>
    <w:rsid w:val="00F86CA9"/>
    <w:rsid w:val="00F91124"/>
    <w:rsid w:val="00F918B9"/>
    <w:rsid w:val="00F944CA"/>
    <w:rsid w:val="00F94FDD"/>
    <w:rsid w:val="00F95807"/>
    <w:rsid w:val="00FA6B10"/>
    <w:rsid w:val="00FC6EFD"/>
    <w:rsid w:val="00FD3031"/>
    <w:rsid w:val="00FE2D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612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833F3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7D50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61216"/>
    <w:pPr>
      <w:ind w:left="459"/>
    </w:pPr>
  </w:style>
  <w:style w:type="character" w:customStyle="1" w:styleId="a5">
    <w:name w:val="Основной текст Знак"/>
    <w:basedOn w:val="a1"/>
    <w:link w:val="a4"/>
    <w:rsid w:val="006612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661216"/>
    <w:rPr>
      <w:rFonts w:ascii="Times New Roman" w:hAnsi="Times New Roman" w:cs="Times New Roman" w:hint="default"/>
      <w:b/>
      <w:bCs/>
    </w:rPr>
  </w:style>
  <w:style w:type="character" w:customStyle="1" w:styleId="apple-converted-space">
    <w:name w:val="apple-converted-space"/>
    <w:basedOn w:val="a1"/>
    <w:rsid w:val="00661216"/>
  </w:style>
  <w:style w:type="character" w:styleId="a7">
    <w:name w:val="Emphasis"/>
    <w:basedOn w:val="a1"/>
    <w:uiPriority w:val="20"/>
    <w:qFormat/>
    <w:rsid w:val="00661216"/>
    <w:rPr>
      <w:i/>
      <w:iCs/>
    </w:rPr>
  </w:style>
  <w:style w:type="paragraph" w:customStyle="1" w:styleId="41">
    <w:name w:val="Заголовок 41"/>
    <w:basedOn w:val="a0"/>
    <w:rsid w:val="00661216"/>
    <w:pPr>
      <w:ind w:left="682"/>
      <w:outlineLvl w:val="3"/>
    </w:pPr>
    <w:rPr>
      <w:b/>
      <w:bCs/>
    </w:rPr>
  </w:style>
  <w:style w:type="paragraph" w:styleId="a8">
    <w:name w:val="No Spacing"/>
    <w:uiPriority w:val="1"/>
    <w:qFormat/>
    <w:rsid w:val="0066121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0"/>
    <w:uiPriority w:val="34"/>
    <w:qFormat/>
    <w:rsid w:val="00661216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Normal (Web)"/>
    <w:basedOn w:val="a0"/>
    <w:uiPriority w:val="99"/>
    <w:unhideWhenUsed/>
    <w:rsid w:val="00661216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word1">
    <w:name w:val="word1"/>
    <w:rsid w:val="00661216"/>
    <w:rPr>
      <w:rFonts w:ascii="Georgia" w:hAnsi="Georgia" w:hint="default"/>
      <w:b/>
      <w:bCs/>
      <w:i w:val="0"/>
      <w:iCs w:val="0"/>
      <w:color w:val="000000"/>
      <w:sz w:val="18"/>
      <w:szCs w:val="18"/>
    </w:rPr>
  </w:style>
  <w:style w:type="character" w:customStyle="1" w:styleId="11">
    <w:name w:val="Строгий1"/>
    <w:basedOn w:val="a1"/>
    <w:rsid w:val="00661216"/>
    <w:rPr>
      <w:b/>
      <w:bCs/>
    </w:rPr>
  </w:style>
  <w:style w:type="paragraph" w:customStyle="1" w:styleId="12">
    <w:name w:val="Обычный (веб)1"/>
    <w:basedOn w:val="a0"/>
    <w:rsid w:val="00661216"/>
    <w:pPr>
      <w:widowControl/>
      <w:suppressAutoHyphens/>
      <w:autoSpaceDE/>
      <w:autoSpaceDN/>
      <w:adjustRightInd/>
      <w:spacing w:before="280" w:after="280"/>
    </w:pPr>
    <w:rPr>
      <w:rFonts w:ascii="Calibri" w:hAnsi="Calibri"/>
      <w:kern w:val="1"/>
    </w:rPr>
  </w:style>
  <w:style w:type="paragraph" w:customStyle="1" w:styleId="Style19">
    <w:name w:val="Style19"/>
    <w:basedOn w:val="a0"/>
    <w:rsid w:val="00661216"/>
    <w:pPr>
      <w:spacing w:line="576" w:lineRule="exact"/>
      <w:ind w:hanging="398"/>
    </w:pPr>
  </w:style>
  <w:style w:type="character" w:customStyle="1" w:styleId="FontStyle41">
    <w:name w:val="Font Style41"/>
    <w:basedOn w:val="a1"/>
    <w:rsid w:val="00661216"/>
    <w:rPr>
      <w:rFonts w:ascii="Times New Roman" w:hAnsi="Times New Roman" w:cs="Times New Roman"/>
      <w:sz w:val="20"/>
      <w:szCs w:val="20"/>
    </w:rPr>
  </w:style>
  <w:style w:type="paragraph" w:styleId="a">
    <w:name w:val="caption"/>
    <w:basedOn w:val="a0"/>
    <w:next w:val="a0"/>
    <w:qFormat/>
    <w:rsid w:val="00E27669"/>
    <w:pPr>
      <w:widowControl/>
      <w:numPr>
        <w:numId w:val="23"/>
      </w:numPr>
      <w:autoSpaceDE/>
      <w:autoSpaceDN/>
      <w:adjustRightInd/>
    </w:pPr>
    <w:rPr>
      <w:rFonts w:ascii="Baltica" w:hAnsi="Baltica"/>
      <w:b/>
      <w:szCs w:val="20"/>
      <w:u w:val="single"/>
    </w:rPr>
  </w:style>
  <w:style w:type="character" w:customStyle="1" w:styleId="1255">
    <w:name w:val="Основной текст (12)55"/>
    <w:rsid w:val="007833F3"/>
    <w:rPr>
      <w:rFonts w:ascii="Times New Roman" w:hAnsi="Times New Roman" w:cs="Times New Roman"/>
      <w:spacing w:val="0"/>
      <w:sz w:val="19"/>
      <w:szCs w:val="19"/>
      <w:lang w:bidi="ar-SA"/>
    </w:rPr>
  </w:style>
  <w:style w:type="character" w:customStyle="1" w:styleId="10">
    <w:name w:val="Заголовок 1 Знак"/>
    <w:basedOn w:val="a1"/>
    <w:link w:val="1"/>
    <w:uiPriority w:val="9"/>
    <w:rsid w:val="007833F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b">
    <w:name w:val="Balloon Text"/>
    <w:basedOn w:val="a0"/>
    <w:link w:val="ac"/>
    <w:uiPriority w:val="99"/>
    <w:semiHidden/>
    <w:unhideWhenUsed/>
    <w:rsid w:val="006C4A1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6C4A17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 Indent"/>
    <w:basedOn w:val="a0"/>
    <w:link w:val="ae"/>
    <w:uiPriority w:val="99"/>
    <w:unhideWhenUsed/>
    <w:rsid w:val="006C4A17"/>
    <w:pPr>
      <w:spacing w:after="120"/>
      <w:ind w:left="283"/>
    </w:pPr>
  </w:style>
  <w:style w:type="character" w:customStyle="1" w:styleId="ae">
    <w:name w:val="Основной текст с отступом Знак"/>
    <w:basedOn w:val="a1"/>
    <w:link w:val="ad"/>
    <w:uiPriority w:val="99"/>
    <w:rsid w:val="006C4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0"/>
    <w:link w:val="22"/>
    <w:rsid w:val="00A42A1E"/>
    <w:pPr>
      <w:widowControl/>
      <w:autoSpaceDE/>
      <w:autoSpaceDN/>
      <w:adjustRightInd/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rsid w:val="00A42A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Основной текст с отступом 31"/>
    <w:basedOn w:val="a0"/>
    <w:rsid w:val="00AA40A8"/>
    <w:pPr>
      <w:widowControl/>
      <w:suppressAutoHyphens/>
      <w:autoSpaceDE/>
      <w:autoSpaceDN/>
      <w:adjustRightInd/>
      <w:spacing w:after="120"/>
      <w:ind w:left="283"/>
    </w:pPr>
    <w:rPr>
      <w:sz w:val="16"/>
      <w:szCs w:val="16"/>
      <w:lang w:eastAsia="ar-SA"/>
    </w:rPr>
  </w:style>
  <w:style w:type="character" w:styleId="af">
    <w:name w:val="Hyperlink"/>
    <w:rsid w:val="00E5367D"/>
    <w:rPr>
      <w:color w:val="0000FF"/>
      <w:u w:val="single"/>
    </w:rPr>
  </w:style>
  <w:style w:type="character" w:customStyle="1" w:styleId="20">
    <w:name w:val="Заголовок 2 Знак"/>
    <w:basedOn w:val="a1"/>
    <w:link w:val="2"/>
    <w:uiPriority w:val="9"/>
    <w:semiHidden/>
    <w:rsid w:val="007D50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Zag11">
    <w:name w:val="Zag_11"/>
    <w:rsid w:val="007D50B4"/>
  </w:style>
  <w:style w:type="paragraph" w:customStyle="1" w:styleId="Default">
    <w:name w:val="Default"/>
    <w:rsid w:val="007D50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5">
    <w:name w:val="Сетка таблицы5"/>
    <w:basedOn w:val="a2"/>
    <w:next w:val="af0"/>
    <w:uiPriority w:val="59"/>
    <w:rsid w:val="000C23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0">
    <w:name w:val="Table Grid"/>
    <w:basedOn w:val="a2"/>
    <w:uiPriority w:val="59"/>
    <w:semiHidden/>
    <w:unhideWhenUsed/>
    <w:rsid w:val="000C2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612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833F3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7D50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61216"/>
    <w:pPr>
      <w:ind w:left="459"/>
    </w:pPr>
  </w:style>
  <w:style w:type="character" w:customStyle="1" w:styleId="a5">
    <w:name w:val="Основной текст Знак"/>
    <w:basedOn w:val="a1"/>
    <w:link w:val="a4"/>
    <w:rsid w:val="006612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uiPriority w:val="22"/>
    <w:qFormat/>
    <w:rsid w:val="00661216"/>
    <w:rPr>
      <w:rFonts w:ascii="Times New Roman" w:hAnsi="Times New Roman" w:cs="Times New Roman" w:hint="default"/>
      <w:b/>
      <w:bCs/>
    </w:rPr>
  </w:style>
  <w:style w:type="character" w:customStyle="1" w:styleId="apple-converted-space">
    <w:name w:val="apple-converted-space"/>
    <w:basedOn w:val="a1"/>
    <w:rsid w:val="00661216"/>
  </w:style>
  <w:style w:type="character" w:styleId="a7">
    <w:name w:val="Emphasis"/>
    <w:basedOn w:val="a1"/>
    <w:uiPriority w:val="20"/>
    <w:qFormat/>
    <w:rsid w:val="00661216"/>
    <w:rPr>
      <w:i/>
      <w:iCs/>
    </w:rPr>
  </w:style>
  <w:style w:type="paragraph" w:customStyle="1" w:styleId="41">
    <w:name w:val="Заголовок 41"/>
    <w:basedOn w:val="a0"/>
    <w:rsid w:val="00661216"/>
    <w:pPr>
      <w:ind w:left="682"/>
      <w:outlineLvl w:val="3"/>
    </w:pPr>
    <w:rPr>
      <w:b/>
      <w:bCs/>
    </w:rPr>
  </w:style>
  <w:style w:type="paragraph" w:styleId="a8">
    <w:name w:val="No Spacing"/>
    <w:uiPriority w:val="1"/>
    <w:qFormat/>
    <w:rsid w:val="0066121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0"/>
    <w:uiPriority w:val="34"/>
    <w:qFormat/>
    <w:rsid w:val="00661216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Normal (Web)"/>
    <w:basedOn w:val="a0"/>
    <w:uiPriority w:val="99"/>
    <w:unhideWhenUsed/>
    <w:rsid w:val="00661216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word1">
    <w:name w:val="word1"/>
    <w:rsid w:val="00661216"/>
    <w:rPr>
      <w:rFonts w:ascii="Georgia" w:hAnsi="Georgia" w:hint="default"/>
      <w:b/>
      <w:bCs/>
      <w:i w:val="0"/>
      <w:iCs w:val="0"/>
      <w:color w:val="000000"/>
      <w:sz w:val="18"/>
      <w:szCs w:val="18"/>
    </w:rPr>
  </w:style>
  <w:style w:type="character" w:customStyle="1" w:styleId="11">
    <w:name w:val="Строгий1"/>
    <w:basedOn w:val="a1"/>
    <w:rsid w:val="00661216"/>
    <w:rPr>
      <w:b/>
      <w:bCs/>
    </w:rPr>
  </w:style>
  <w:style w:type="paragraph" w:customStyle="1" w:styleId="12">
    <w:name w:val="Обычный (веб)1"/>
    <w:basedOn w:val="a0"/>
    <w:rsid w:val="00661216"/>
    <w:pPr>
      <w:widowControl/>
      <w:suppressAutoHyphens/>
      <w:autoSpaceDE/>
      <w:autoSpaceDN/>
      <w:adjustRightInd/>
      <w:spacing w:before="280" w:after="280"/>
    </w:pPr>
    <w:rPr>
      <w:rFonts w:ascii="Calibri" w:hAnsi="Calibri"/>
      <w:kern w:val="1"/>
    </w:rPr>
  </w:style>
  <w:style w:type="paragraph" w:customStyle="1" w:styleId="Style19">
    <w:name w:val="Style19"/>
    <w:basedOn w:val="a0"/>
    <w:rsid w:val="00661216"/>
    <w:pPr>
      <w:spacing w:line="576" w:lineRule="exact"/>
      <w:ind w:hanging="398"/>
    </w:pPr>
  </w:style>
  <w:style w:type="character" w:customStyle="1" w:styleId="FontStyle41">
    <w:name w:val="Font Style41"/>
    <w:basedOn w:val="a1"/>
    <w:rsid w:val="00661216"/>
    <w:rPr>
      <w:rFonts w:ascii="Times New Roman" w:hAnsi="Times New Roman" w:cs="Times New Roman"/>
      <w:sz w:val="20"/>
      <w:szCs w:val="20"/>
    </w:rPr>
  </w:style>
  <w:style w:type="paragraph" w:styleId="a">
    <w:name w:val="caption"/>
    <w:basedOn w:val="a0"/>
    <w:next w:val="a0"/>
    <w:qFormat/>
    <w:rsid w:val="00E27669"/>
    <w:pPr>
      <w:widowControl/>
      <w:numPr>
        <w:numId w:val="23"/>
      </w:numPr>
      <w:autoSpaceDE/>
      <w:autoSpaceDN/>
      <w:adjustRightInd/>
    </w:pPr>
    <w:rPr>
      <w:rFonts w:ascii="Baltica" w:hAnsi="Baltica"/>
      <w:b/>
      <w:szCs w:val="20"/>
      <w:u w:val="single"/>
    </w:rPr>
  </w:style>
  <w:style w:type="character" w:customStyle="1" w:styleId="1255">
    <w:name w:val="Основной текст (12)55"/>
    <w:rsid w:val="007833F3"/>
    <w:rPr>
      <w:rFonts w:ascii="Times New Roman" w:hAnsi="Times New Roman" w:cs="Times New Roman"/>
      <w:spacing w:val="0"/>
      <w:sz w:val="19"/>
      <w:szCs w:val="19"/>
      <w:lang w:bidi="ar-SA"/>
    </w:rPr>
  </w:style>
  <w:style w:type="character" w:customStyle="1" w:styleId="10">
    <w:name w:val="Заголовок 1 Знак"/>
    <w:basedOn w:val="a1"/>
    <w:link w:val="1"/>
    <w:uiPriority w:val="9"/>
    <w:rsid w:val="007833F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b">
    <w:name w:val="Balloon Text"/>
    <w:basedOn w:val="a0"/>
    <w:link w:val="ac"/>
    <w:uiPriority w:val="99"/>
    <w:semiHidden/>
    <w:unhideWhenUsed/>
    <w:rsid w:val="006C4A1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6C4A17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 Indent"/>
    <w:basedOn w:val="a0"/>
    <w:link w:val="ae"/>
    <w:uiPriority w:val="99"/>
    <w:unhideWhenUsed/>
    <w:rsid w:val="006C4A17"/>
    <w:pPr>
      <w:spacing w:after="120"/>
      <w:ind w:left="283"/>
    </w:pPr>
  </w:style>
  <w:style w:type="character" w:customStyle="1" w:styleId="ae">
    <w:name w:val="Основной текст с отступом Знак"/>
    <w:basedOn w:val="a1"/>
    <w:link w:val="ad"/>
    <w:uiPriority w:val="99"/>
    <w:rsid w:val="006C4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0"/>
    <w:link w:val="22"/>
    <w:rsid w:val="00A42A1E"/>
    <w:pPr>
      <w:widowControl/>
      <w:autoSpaceDE/>
      <w:autoSpaceDN/>
      <w:adjustRightInd/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rsid w:val="00A42A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Основной текст с отступом 31"/>
    <w:basedOn w:val="a0"/>
    <w:rsid w:val="00AA40A8"/>
    <w:pPr>
      <w:widowControl/>
      <w:suppressAutoHyphens/>
      <w:autoSpaceDE/>
      <w:autoSpaceDN/>
      <w:adjustRightInd/>
      <w:spacing w:after="120"/>
      <w:ind w:left="283"/>
    </w:pPr>
    <w:rPr>
      <w:sz w:val="16"/>
      <w:szCs w:val="16"/>
      <w:lang w:eastAsia="ar-SA"/>
    </w:rPr>
  </w:style>
  <w:style w:type="character" w:styleId="af">
    <w:name w:val="Hyperlink"/>
    <w:rsid w:val="00E5367D"/>
    <w:rPr>
      <w:color w:val="0000FF"/>
      <w:u w:val="single"/>
    </w:rPr>
  </w:style>
  <w:style w:type="character" w:customStyle="1" w:styleId="20">
    <w:name w:val="Заголовок 2 Знак"/>
    <w:basedOn w:val="a1"/>
    <w:link w:val="2"/>
    <w:uiPriority w:val="9"/>
    <w:semiHidden/>
    <w:rsid w:val="007D50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Zag11">
    <w:name w:val="Zag_11"/>
    <w:rsid w:val="007D50B4"/>
  </w:style>
  <w:style w:type="paragraph" w:customStyle="1" w:styleId="Default">
    <w:name w:val="Default"/>
    <w:rsid w:val="007D50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5">
    <w:name w:val="Сетка таблицы5"/>
    <w:basedOn w:val="a2"/>
    <w:next w:val="af0"/>
    <w:uiPriority w:val="59"/>
    <w:rsid w:val="000C23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0">
    <w:name w:val="Table Grid"/>
    <w:basedOn w:val="a2"/>
    <w:uiPriority w:val="59"/>
    <w:semiHidden/>
    <w:unhideWhenUsed/>
    <w:rsid w:val="000C2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64BC3-08C1-473C-A2C4-7605E098A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1359</Words>
  <Characters>7747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Vesna_3</dc:creator>
  <cp:lastModifiedBy>ess</cp:lastModifiedBy>
  <cp:revision>2</cp:revision>
  <dcterms:created xsi:type="dcterms:W3CDTF">2024-12-18T09:06:00Z</dcterms:created>
  <dcterms:modified xsi:type="dcterms:W3CDTF">2024-12-18T09:06:00Z</dcterms:modified>
</cp:coreProperties>
</file>